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42D74" w14:textId="77777777" w:rsidR="000D15C2" w:rsidRDefault="000D15C2" w:rsidP="000D15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529"/>
        <w:rPr>
          <w:sz w:val="28"/>
        </w:rPr>
      </w:pPr>
      <w:r w:rsidRPr="00D45379">
        <w:rPr>
          <w:sz w:val="28"/>
        </w:rPr>
        <w:t>Приложение</w:t>
      </w:r>
    </w:p>
    <w:p w14:paraId="50A09FC5" w14:textId="77777777" w:rsidR="000D15C2" w:rsidRDefault="000D15C2" w:rsidP="000D15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529"/>
        <w:rPr>
          <w:sz w:val="28"/>
        </w:rPr>
      </w:pPr>
      <w:r>
        <w:rPr>
          <w:sz w:val="28"/>
        </w:rPr>
        <w:t>УТВЕРЖДЕНА</w:t>
      </w:r>
    </w:p>
    <w:p w14:paraId="3D1E204F" w14:textId="77777777" w:rsidR="000D15C2" w:rsidRDefault="000D15C2" w:rsidP="000D15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529"/>
        <w:rPr>
          <w:sz w:val="28"/>
        </w:rPr>
      </w:pPr>
      <w:r>
        <w:rPr>
          <w:sz w:val="28"/>
        </w:rPr>
        <w:t>п</w:t>
      </w:r>
      <w:r w:rsidRPr="00D45379">
        <w:rPr>
          <w:sz w:val="28"/>
        </w:rPr>
        <w:t>остановлени</w:t>
      </w:r>
      <w:r>
        <w:rPr>
          <w:sz w:val="28"/>
        </w:rPr>
        <w:t>ем</w:t>
      </w:r>
      <w:r w:rsidRPr="00D45379">
        <w:rPr>
          <w:sz w:val="28"/>
        </w:rPr>
        <w:t xml:space="preserve"> администрации Пугачевского муниципального района </w:t>
      </w:r>
      <w:r>
        <w:rPr>
          <w:sz w:val="28"/>
        </w:rPr>
        <w:t>Саратовской области</w:t>
      </w:r>
    </w:p>
    <w:p w14:paraId="47CA4513" w14:textId="77777777" w:rsidR="000D15C2" w:rsidRDefault="000D15C2" w:rsidP="000D15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529"/>
        <w:rPr>
          <w:sz w:val="28"/>
        </w:rPr>
      </w:pPr>
      <w:r>
        <w:rPr>
          <w:sz w:val="28"/>
        </w:rPr>
        <w:t>о</w:t>
      </w:r>
      <w:r w:rsidRPr="00D45379">
        <w:rPr>
          <w:sz w:val="28"/>
        </w:rPr>
        <w:t xml:space="preserve">т </w:t>
      </w:r>
      <w:r>
        <w:rPr>
          <w:sz w:val="28"/>
        </w:rPr>
        <w:t>7 октября</w:t>
      </w:r>
      <w:r w:rsidRPr="00D45379">
        <w:rPr>
          <w:sz w:val="28"/>
        </w:rPr>
        <w:t xml:space="preserve"> 2022 года № </w:t>
      </w:r>
      <w:r>
        <w:rPr>
          <w:sz w:val="28"/>
        </w:rPr>
        <w:t>1135</w:t>
      </w:r>
    </w:p>
    <w:p w14:paraId="35C8C398" w14:textId="7C3F59FB" w:rsidR="00B571AA" w:rsidRPr="00456460" w:rsidRDefault="00A37F78" w:rsidP="000D15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529"/>
        <w:rPr>
          <w:color w:val="2F5496"/>
          <w:sz w:val="28"/>
        </w:rPr>
      </w:pPr>
      <w:r>
        <w:rPr>
          <w:color w:val="2F5496"/>
          <w:sz w:val="28"/>
        </w:rPr>
        <w:t>(внесены</w:t>
      </w:r>
      <w:r w:rsidR="00B571AA" w:rsidRPr="00456460">
        <w:rPr>
          <w:color w:val="2F5496"/>
          <w:sz w:val="28"/>
        </w:rPr>
        <w:t xml:space="preserve"> изменени</w:t>
      </w:r>
      <w:r>
        <w:rPr>
          <w:color w:val="2F5496"/>
          <w:sz w:val="28"/>
        </w:rPr>
        <w:t>я</w:t>
      </w:r>
      <w:r w:rsidR="00B571AA" w:rsidRPr="00456460">
        <w:rPr>
          <w:color w:val="2F5496"/>
          <w:sz w:val="28"/>
        </w:rPr>
        <w:t xml:space="preserve"> постановлением от 28.12.2023г.№1641</w:t>
      </w:r>
      <w:r>
        <w:rPr>
          <w:color w:val="2F5496"/>
          <w:sz w:val="28"/>
        </w:rPr>
        <w:t>, от 21.02.2025г. №269</w:t>
      </w:r>
      <w:proofErr w:type="gramStart"/>
      <w:r>
        <w:rPr>
          <w:color w:val="2F5496"/>
          <w:sz w:val="28"/>
        </w:rPr>
        <w:t xml:space="preserve"> </w:t>
      </w:r>
      <w:r w:rsidR="00B571AA" w:rsidRPr="00456460">
        <w:rPr>
          <w:color w:val="2F5496"/>
          <w:sz w:val="28"/>
        </w:rPr>
        <w:t>)</w:t>
      </w:r>
      <w:proofErr w:type="gramEnd"/>
    </w:p>
    <w:p w14:paraId="720461F4" w14:textId="77777777" w:rsidR="000D15C2" w:rsidRDefault="000D15C2" w:rsidP="000D15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14:paraId="2D2EAF46" w14:textId="77777777" w:rsidR="000D15C2" w:rsidRDefault="000D15C2" w:rsidP="000D15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  <w:r>
        <w:rPr>
          <w:b/>
          <w:sz w:val="28"/>
          <w:lang w:val="en-US"/>
        </w:rPr>
        <w:t>I</w:t>
      </w:r>
      <w:r>
        <w:rPr>
          <w:b/>
          <w:sz w:val="28"/>
        </w:rPr>
        <w:t>.</w:t>
      </w:r>
      <w:r w:rsidRPr="004E5FAA">
        <w:rPr>
          <w:b/>
          <w:sz w:val="28"/>
        </w:rPr>
        <w:t>Паспорт</w:t>
      </w:r>
    </w:p>
    <w:p w14:paraId="7306DDFA" w14:textId="77777777" w:rsidR="000D15C2" w:rsidRDefault="000D15C2" w:rsidP="000D15C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FAA">
        <w:rPr>
          <w:rFonts w:ascii="Times New Roman" w:hAnsi="Times New Roman" w:cs="Times New Roman"/>
          <w:b/>
          <w:sz w:val="28"/>
        </w:rPr>
        <w:t>муниципальной программы</w:t>
      </w:r>
      <w:r w:rsidR="00A97EE8">
        <w:rPr>
          <w:rFonts w:ascii="Times New Roman" w:hAnsi="Times New Roman" w:cs="Times New Roman"/>
          <w:b/>
          <w:sz w:val="28"/>
        </w:rPr>
        <w:t xml:space="preserve"> </w:t>
      </w:r>
      <w:r w:rsidRPr="006134CC">
        <w:rPr>
          <w:rFonts w:ascii="Times New Roman" w:hAnsi="Times New Roman" w:cs="Times New Roman"/>
          <w:b/>
          <w:sz w:val="28"/>
          <w:szCs w:val="28"/>
        </w:rPr>
        <w:t xml:space="preserve">«Противодействие коррупции в администрации Пугачевского муниципального района </w:t>
      </w:r>
    </w:p>
    <w:p w14:paraId="697EBFF2" w14:textId="77777777" w:rsidR="000D15C2" w:rsidRDefault="000D15C2" w:rsidP="000D15C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Саратовской области </w:t>
      </w:r>
      <w:r w:rsidRPr="006134CC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134CC">
        <w:rPr>
          <w:rFonts w:ascii="Times New Roman" w:hAnsi="Times New Roman" w:cs="Times New Roman"/>
          <w:b/>
          <w:sz w:val="28"/>
          <w:szCs w:val="28"/>
        </w:rPr>
        <w:t xml:space="preserve"> – 2024 годы»</w:t>
      </w:r>
    </w:p>
    <w:p w14:paraId="3E969822" w14:textId="77777777" w:rsidR="000D15C2" w:rsidRPr="000961B0" w:rsidRDefault="000D15C2" w:rsidP="000D15C2">
      <w:pPr>
        <w:pStyle w:val="ConsPlusNormal"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78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7371"/>
      </w:tblGrid>
      <w:tr w:rsidR="000D15C2" w:rsidRPr="00F130BE" w14:paraId="53C946A2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71570" w14:textId="77777777" w:rsidR="000D15C2" w:rsidRPr="00F130BE" w:rsidRDefault="000D15C2" w:rsidP="00107047">
            <w:r w:rsidRPr="00F130BE">
              <w:t>Наименование 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E2F4C" w14:textId="77777777" w:rsidR="000D15C2" w:rsidRPr="00F130BE" w:rsidRDefault="000D15C2" w:rsidP="00253CE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F130BE">
              <w:rPr>
                <w:rFonts w:ascii="Times New Roman" w:hAnsi="Times New Roman" w:cs="Times New Roman"/>
                <w:sz w:val="24"/>
                <w:szCs w:val="24"/>
              </w:rPr>
              <w:t>«Противодействие коррупции в администрации Пугачевского муниципального района Саратовской области на 2022 – 2024 годы»</w:t>
            </w:r>
            <w:r w:rsidRPr="00F130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(далее – муниципальная программа)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0D15C2" w:rsidRPr="00F130BE" w14:paraId="42B19B6F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78E63" w14:textId="77777777" w:rsidR="000D15C2" w:rsidRPr="00F130BE" w:rsidRDefault="000D15C2" w:rsidP="00107047">
            <w:r w:rsidRPr="00F130BE">
              <w:t>Ответственный исполнитель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E6E7E" w14:textId="77777777" w:rsidR="000D15C2" w:rsidRPr="00F130BE" w:rsidRDefault="000D15C2" w:rsidP="00107047">
            <w:pPr>
              <w:jc w:val="both"/>
            </w:pPr>
            <w:r w:rsidRPr="00F130BE">
              <w:t>отдел муниципальной службы и кадровой работы администрации Пугачевского муниципального района</w:t>
            </w:r>
            <w:r>
              <w:t>;</w:t>
            </w:r>
          </w:p>
        </w:tc>
      </w:tr>
      <w:tr w:rsidR="000D15C2" w:rsidRPr="00F130BE" w14:paraId="66929FA5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4CBFD" w14:textId="77777777" w:rsidR="000D15C2" w:rsidRPr="00F130BE" w:rsidRDefault="000D15C2" w:rsidP="00107047">
            <w:r w:rsidRPr="00F130BE">
              <w:t>Соисполнители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27A81" w14:textId="77777777" w:rsidR="000D15C2" w:rsidRPr="00F130BE" w:rsidRDefault="000D15C2" w:rsidP="00107047">
            <w:pPr>
              <w:snapToGrid w:val="0"/>
              <w:jc w:val="both"/>
            </w:pPr>
            <w:r w:rsidRPr="00F130BE">
              <w:t>администрация Пугачевского муниципального района</w:t>
            </w:r>
            <w:r>
              <w:t>;</w:t>
            </w:r>
          </w:p>
        </w:tc>
      </w:tr>
      <w:tr w:rsidR="000D15C2" w:rsidRPr="00F130BE" w14:paraId="5BD4A652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375A7" w14:textId="77777777" w:rsidR="000D15C2" w:rsidRPr="00F130BE" w:rsidRDefault="000D15C2" w:rsidP="00107047">
            <w:r w:rsidRPr="00F130BE">
              <w:t>Участники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5530B" w14:textId="77777777" w:rsidR="000D15C2" w:rsidRPr="00F130BE" w:rsidRDefault="000D15C2" w:rsidP="00107047">
            <w:pPr>
              <w:snapToGrid w:val="0"/>
              <w:jc w:val="both"/>
            </w:pPr>
            <w:r w:rsidRPr="00F130BE">
              <w:t>отдел экономического развития промышленности и торговли администрации района;</w:t>
            </w:r>
          </w:p>
          <w:p w14:paraId="220FC2DC" w14:textId="77777777" w:rsidR="000D15C2" w:rsidRPr="00F130BE" w:rsidRDefault="000D15C2" w:rsidP="00107047">
            <w:pPr>
              <w:jc w:val="both"/>
            </w:pPr>
            <w:r w:rsidRPr="00F130BE">
              <w:t>отдел муниципальной службы и кадровой работы администрации района;</w:t>
            </w:r>
          </w:p>
          <w:p w14:paraId="51B3411F" w14:textId="77777777" w:rsidR="000D15C2" w:rsidRPr="00F130BE" w:rsidRDefault="000D15C2" w:rsidP="00107047">
            <w:pPr>
              <w:jc w:val="both"/>
            </w:pPr>
            <w:r w:rsidRPr="00F130BE">
              <w:t>юридический отдел администрации района;</w:t>
            </w:r>
          </w:p>
          <w:p w14:paraId="64D61BE0" w14:textId="77777777" w:rsidR="000D15C2" w:rsidRPr="00F130BE" w:rsidRDefault="000D15C2" w:rsidP="00107047">
            <w:pPr>
              <w:jc w:val="both"/>
            </w:pPr>
            <w:r w:rsidRPr="00F130BE">
              <w:t>отдел по организационной работе, взаимодействию с муниципальными образованиями администрации района;</w:t>
            </w:r>
          </w:p>
          <w:p w14:paraId="04F84382" w14:textId="77777777" w:rsidR="000D15C2" w:rsidRPr="00F130BE" w:rsidRDefault="000D15C2" w:rsidP="00107047">
            <w:pPr>
              <w:jc w:val="both"/>
            </w:pPr>
            <w:r w:rsidRPr="00F130BE">
              <w:t>отдел закупок администрации района;</w:t>
            </w:r>
          </w:p>
          <w:p w14:paraId="4342919E" w14:textId="77777777" w:rsidR="000D15C2" w:rsidRPr="00F130BE" w:rsidRDefault="000D15C2" w:rsidP="00107047">
            <w:pPr>
              <w:jc w:val="both"/>
            </w:pPr>
            <w:r w:rsidRPr="00F130BE">
              <w:t>сектор системного администрирования администрации района;</w:t>
            </w:r>
          </w:p>
          <w:p w14:paraId="6BD9277F" w14:textId="77777777" w:rsidR="000D15C2" w:rsidRPr="00F130BE" w:rsidRDefault="000D15C2" w:rsidP="00107047">
            <w:pPr>
              <w:jc w:val="both"/>
            </w:pPr>
            <w:r w:rsidRPr="00F130BE">
              <w:t>отдел информации, анализа и общественных отношений</w:t>
            </w:r>
            <w:r w:rsidR="00253CE6">
              <w:t xml:space="preserve"> а</w:t>
            </w:r>
            <w:r>
              <w:t>дминистрации района</w:t>
            </w:r>
            <w:r w:rsidRPr="00F130BE">
              <w:t>;</w:t>
            </w:r>
          </w:p>
          <w:p w14:paraId="04CD2FD2" w14:textId="77777777" w:rsidR="000D15C2" w:rsidRPr="00F130BE" w:rsidRDefault="000D15C2" w:rsidP="00107047">
            <w:pPr>
              <w:jc w:val="both"/>
            </w:pPr>
            <w:r w:rsidRPr="00F130BE">
              <w:t>отдел делопроизводства администрации района;</w:t>
            </w:r>
          </w:p>
          <w:p w14:paraId="4EB0485B" w14:textId="77777777" w:rsidR="000D15C2" w:rsidRPr="00F130BE" w:rsidRDefault="000D15C2" w:rsidP="00107047">
            <w:pPr>
              <w:jc w:val="both"/>
            </w:pPr>
            <w:r w:rsidRPr="00F130BE">
              <w:t>руководители муниципальных учреждений Пугачевского района</w:t>
            </w:r>
            <w:r>
              <w:t>;</w:t>
            </w:r>
          </w:p>
        </w:tc>
      </w:tr>
      <w:tr w:rsidR="000D15C2" w:rsidRPr="00F130BE" w14:paraId="326417F2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D7AC6" w14:textId="77777777" w:rsidR="000D15C2" w:rsidRPr="00F130BE" w:rsidRDefault="000D15C2" w:rsidP="00107047">
            <w:r w:rsidRPr="00F130BE">
              <w:t xml:space="preserve">Подпрограммы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BAF62" w14:textId="77777777" w:rsidR="000D15C2" w:rsidRPr="00F130BE" w:rsidRDefault="000D15C2" w:rsidP="00107047">
            <w:pPr>
              <w:jc w:val="both"/>
            </w:pPr>
            <w:r>
              <w:t>н</w:t>
            </w:r>
            <w:r w:rsidRPr="00F130BE">
              <w:t>ет</w:t>
            </w:r>
            <w:r>
              <w:t>;</w:t>
            </w:r>
          </w:p>
        </w:tc>
      </w:tr>
      <w:tr w:rsidR="000D15C2" w:rsidRPr="00F130BE" w14:paraId="0907442F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7747B" w14:textId="77777777" w:rsidR="000D15C2" w:rsidRPr="00F130BE" w:rsidRDefault="000D15C2" w:rsidP="00107047">
            <w:r w:rsidRPr="00F130BE">
              <w:t>Цели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C7D28" w14:textId="77777777" w:rsidR="000D15C2" w:rsidRPr="00F130BE" w:rsidRDefault="000D15C2" w:rsidP="00107047">
            <w:pPr>
              <w:snapToGrid w:val="0"/>
              <w:jc w:val="both"/>
            </w:pPr>
            <w:r w:rsidRPr="00F130BE">
              <w:t>создание системы по предупреждению коррупционных действий;</w:t>
            </w:r>
          </w:p>
          <w:p w14:paraId="7F9A45A3" w14:textId="77777777" w:rsidR="000D15C2" w:rsidRPr="00F130BE" w:rsidRDefault="000D15C2" w:rsidP="00107047">
            <w:pPr>
              <w:snapToGrid w:val="0"/>
              <w:jc w:val="both"/>
            </w:pPr>
            <w:r w:rsidRPr="00F130BE">
              <w:t>снижение уровня коррупции, её влияния на активность и эффективность бизнеса, деятельность муниципальных органов, на повседневную жизнь граждан на территории Пугачевского муниципального района;</w:t>
            </w:r>
          </w:p>
          <w:p w14:paraId="5C6E83D0" w14:textId="77777777" w:rsidR="000D15C2" w:rsidRPr="00F130BE" w:rsidRDefault="000D15C2" w:rsidP="00107047">
            <w:pPr>
              <w:pStyle w:val="af6"/>
              <w:ind w:firstLine="33"/>
              <w:jc w:val="left"/>
              <w:rPr>
                <w:sz w:val="24"/>
              </w:rPr>
            </w:pPr>
            <w:r w:rsidRPr="00F130BE">
              <w:rPr>
                <w:sz w:val="24"/>
              </w:rPr>
              <w:t xml:space="preserve">обеспечение защиты прав и законных интересов граждан, общества и государства от проявлений коррупции;  </w:t>
            </w:r>
          </w:p>
          <w:p w14:paraId="16C3974F" w14:textId="77777777" w:rsidR="000D15C2" w:rsidRPr="00F130BE" w:rsidRDefault="000D15C2" w:rsidP="00107047">
            <w:pPr>
              <w:pStyle w:val="af6"/>
              <w:ind w:firstLine="33"/>
              <w:jc w:val="left"/>
              <w:rPr>
                <w:sz w:val="24"/>
              </w:rPr>
            </w:pPr>
            <w:r w:rsidRPr="00F130BE">
              <w:rPr>
                <w:sz w:val="24"/>
              </w:rPr>
              <w:t>формирование в обществе нетерпимого отношения к проявлениям коррупции;</w:t>
            </w:r>
          </w:p>
          <w:p w14:paraId="689075E2" w14:textId="77777777" w:rsidR="000D15C2" w:rsidRPr="00F130BE" w:rsidRDefault="000D15C2" w:rsidP="00253CE6">
            <w:pPr>
              <w:pStyle w:val="af6"/>
              <w:ind w:firstLine="0"/>
              <w:jc w:val="left"/>
              <w:rPr>
                <w:sz w:val="24"/>
              </w:rPr>
            </w:pPr>
            <w:r w:rsidRPr="00F130BE">
              <w:rPr>
                <w:sz w:val="24"/>
              </w:rPr>
              <w:t xml:space="preserve">повышение эффективности действующей системы профилактики коррупционных правонарушений путём обеспечения реализации всех требований антикоррупционного законодательства и освоения </w:t>
            </w:r>
            <w:r w:rsidRPr="00F130BE">
              <w:rPr>
                <w:sz w:val="24"/>
              </w:rPr>
              <w:lastRenderedPageBreak/>
              <w:t>перспективных методов профилактики коррупционных правонарушений</w:t>
            </w:r>
            <w:r>
              <w:rPr>
                <w:sz w:val="24"/>
              </w:rPr>
              <w:t>;</w:t>
            </w:r>
          </w:p>
        </w:tc>
      </w:tr>
      <w:tr w:rsidR="000D15C2" w:rsidRPr="00F130BE" w14:paraId="656D41E1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F73D2" w14:textId="77777777" w:rsidR="000D15C2" w:rsidRPr="00F130BE" w:rsidRDefault="000D15C2" w:rsidP="00107047">
            <w:r w:rsidRPr="00F130BE">
              <w:lastRenderedPageBreak/>
              <w:t>Задачи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B3AB3" w14:textId="77777777" w:rsidR="000D15C2" w:rsidRPr="00F130BE" w:rsidRDefault="000D15C2" w:rsidP="00107047">
            <w:pPr>
              <w:pStyle w:val="af6"/>
              <w:ind w:firstLine="0"/>
              <w:jc w:val="left"/>
              <w:rPr>
                <w:sz w:val="24"/>
              </w:rPr>
            </w:pPr>
            <w:r w:rsidRPr="00F130BE">
              <w:rPr>
                <w:sz w:val="24"/>
              </w:rPr>
              <w:t>повышение эффективности противодействия коррупции в администрации Пугачевского муниципального района;</w:t>
            </w:r>
          </w:p>
          <w:p w14:paraId="51279ECC" w14:textId="77777777" w:rsidR="000D15C2" w:rsidRPr="00F130BE" w:rsidRDefault="000D15C2" w:rsidP="00107047">
            <w:pPr>
              <w:pStyle w:val="af6"/>
              <w:ind w:firstLine="0"/>
              <w:jc w:val="left"/>
              <w:rPr>
                <w:sz w:val="24"/>
              </w:rPr>
            </w:pPr>
            <w:r w:rsidRPr="00F130BE">
              <w:rPr>
                <w:sz w:val="24"/>
              </w:rPr>
              <w:t>совершенствование правовых основ и организационных механизмов предотвращения и выявления конфликта интересов в отношении лиц, замещающих должности, для которых установлена обязанность принимать меры по предотвращению и урегулированию конфликта интересов;</w:t>
            </w:r>
          </w:p>
          <w:p w14:paraId="7803D3AB" w14:textId="77777777" w:rsidR="000D15C2" w:rsidRPr="00F130BE" w:rsidRDefault="000D15C2" w:rsidP="00107047">
            <w:pPr>
              <w:pStyle w:val="af6"/>
              <w:ind w:firstLine="0"/>
              <w:jc w:val="left"/>
              <w:rPr>
                <w:sz w:val="24"/>
              </w:rPr>
            </w:pPr>
            <w:r w:rsidRPr="00F130BE">
              <w:rPr>
                <w:sz w:val="24"/>
              </w:rPr>
              <w:t>совершенствование механизмов контроля за расходами;</w:t>
            </w:r>
          </w:p>
          <w:p w14:paraId="45DC45FA" w14:textId="77777777" w:rsidR="000D15C2" w:rsidRPr="00F130BE" w:rsidRDefault="000D15C2" w:rsidP="00107047">
            <w:pPr>
              <w:jc w:val="both"/>
            </w:pPr>
            <w:r w:rsidRPr="00F130BE">
              <w:t>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проявлениям;</w:t>
            </w:r>
          </w:p>
          <w:p w14:paraId="2E754F3A" w14:textId="77777777" w:rsidR="000D15C2" w:rsidRPr="00F130BE" w:rsidRDefault="000D15C2" w:rsidP="00253CE6">
            <w:pPr>
              <w:pStyle w:val="af6"/>
              <w:ind w:firstLine="0"/>
              <w:jc w:val="left"/>
              <w:rPr>
                <w:rFonts w:eastAsia="Calibri"/>
                <w:sz w:val="24"/>
              </w:rPr>
            </w:pPr>
            <w:r w:rsidRPr="00F130BE">
              <w:rPr>
                <w:sz w:val="24"/>
              </w:rPr>
              <w:t>совершенствование деятельности подразделений администрации Пугачевского муниципального района по профилактике коррупционных и иных правонарушений, а также комиссий по соблюдению требований к служебному поведению муниципальных служащих и урегулированию конфликта интересов</w:t>
            </w:r>
            <w:r>
              <w:rPr>
                <w:sz w:val="24"/>
              </w:rPr>
              <w:t>;</w:t>
            </w:r>
          </w:p>
        </w:tc>
      </w:tr>
      <w:tr w:rsidR="000D15C2" w:rsidRPr="00F130BE" w14:paraId="45864AEE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53E77" w14:textId="77777777" w:rsidR="000D15C2" w:rsidRPr="00F130BE" w:rsidRDefault="000D15C2" w:rsidP="00107047">
            <w:r w:rsidRPr="00F130BE">
              <w:t>Целевые индикаторы и показатели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A1A06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количество совещаний по вопросам реализации и результатам выполнения мероприятий антикоррупционной направленности – не менее 2 единиц в течение каждого полугодия;</w:t>
            </w:r>
          </w:p>
          <w:p w14:paraId="4B8513E6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количество заседаний комиссии по противодействию коррупции в администрации Пугачевского муниципального района, проведённых в течение отчётного года, – не менее 4 единиц;</w:t>
            </w:r>
          </w:p>
          <w:p w14:paraId="4B592F7A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проведенных антикоррупционных экспертиз к количеству разработанных проектов нормативных правовых актов – не менее 100 процентов;</w:t>
            </w:r>
          </w:p>
          <w:p w14:paraId="377F3BC1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проведённых проверок достоверности и полноты сведений, представляемых гражданами, претендующими на замещение должностей муниципальной службы, и лицами, замещающими указанные должности, к количеству фактов поступления информации, являющейся основанием для проведения проверок, - не менее 100 процентов;</w:t>
            </w:r>
          </w:p>
          <w:p w14:paraId="27242C30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фактов предания гласности случаев конфликта интересов к количеству выявленных случаев конфликта интересов – не менее 100 процентов;</w:t>
            </w:r>
          </w:p>
          <w:p w14:paraId="31BFF572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фактов применения мер ответственности, предусмотренных законодательством Российской Федерации, к количеству выявленных фактов конфликта интересов при наличии оснований для применения мер ответственности - не менее 100 процентов;</w:t>
            </w:r>
          </w:p>
          <w:p w14:paraId="2C37DF3F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фактов осуществления контроля за расходами к количеству фактов поступления информации, являющейся основанием для принятия решений об осуществлении контроля за расходами, - не менее 100 процентов;</w:t>
            </w:r>
          </w:p>
          <w:p w14:paraId="767C3CA4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проверок, проведённых по поступившим уведомлениям, к количеству поступивших уведомлений – не менее 100 процентов;</w:t>
            </w:r>
          </w:p>
          <w:p w14:paraId="172F47BB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размещённых в установленном порядке в информационно-телекоммуникационной сети «Интернет» проектов нормативных правовых актов к количеству разработанных проектов – не менее 100 процентов;</w:t>
            </w:r>
          </w:p>
          <w:p w14:paraId="0BDF96FF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 xml:space="preserve">отношение количества обращений граждан и организаций, </w:t>
            </w:r>
            <w:r w:rsidRPr="00F130BE">
              <w:rPr>
                <w:sz w:val="24"/>
              </w:rPr>
              <w:lastRenderedPageBreak/>
              <w:t>проанализированных на предмет наличия сведений о возможных проявлениях коррупции, к общему количеству поступивших обращений – не менее 100 процентов;</w:t>
            </w:r>
          </w:p>
          <w:p w14:paraId="1BB061BF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поступивших уведомлений о фактах обращения в целях склонения муниципальных служащих к совершению коррупционных правонарушений к количеству фактов указанных обращений - не менее 100 процентов;</w:t>
            </w:r>
          </w:p>
          <w:p w14:paraId="58A29D33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доля заседаний комиссий по соблюдению требований к служебному поведению муниципальных служащих и урегулированию конфликта интересов с участием представителей институтов гражданского общества – не менее 100 процентов от общего количества проведённых заседаний;</w:t>
            </w:r>
          </w:p>
          <w:p w14:paraId="71758BEF" w14:textId="77777777" w:rsidR="000D15C2" w:rsidRPr="00F130BE" w:rsidRDefault="000D15C2" w:rsidP="00253CE6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проведённых опросов и анкетирования потребителей услуг с целью выявления фактов коррупционных правонарушений и условий для их совершения к количеству указанных опросов и анкетирования, предусмотренному программой по противодействию коррупции, - не менее 100 процентов</w:t>
            </w:r>
            <w:r>
              <w:rPr>
                <w:sz w:val="24"/>
              </w:rPr>
              <w:t>;</w:t>
            </w:r>
          </w:p>
        </w:tc>
      </w:tr>
      <w:tr w:rsidR="000D15C2" w:rsidRPr="00F130BE" w14:paraId="78185FD6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57715" w14:textId="77777777" w:rsidR="000D15C2" w:rsidRPr="00F130BE" w:rsidRDefault="000D15C2" w:rsidP="00253CE6">
            <w:r w:rsidRPr="00F130BE">
              <w:lastRenderedPageBreak/>
              <w:t>Этапы и сроки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64CAD" w14:textId="77777777" w:rsidR="000D15C2" w:rsidRPr="00F130BE" w:rsidRDefault="000D15C2" w:rsidP="00107047">
            <w:pPr>
              <w:pStyle w:val="af6"/>
              <w:ind w:firstLine="0"/>
              <w:jc w:val="left"/>
              <w:rPr>
                <w:sz w:val="24"/>
              </w:rPr>
            </w:pPr>
            <w:r w:rsidRPr="00F130BE">
              <w:rPr>
                <w:sz w:val="24"/>
              </w:rPr>
              <w:t>2022 – 2024 годы</w:t>
            </w:r>
            <w:r>
              <w:rPr>
                <w:sz w:val="24"/>
              </w:rPr>
              <w:t>;</w:t>
            </w:r>
          </w:p>
        </w:tc>
      </w:tr>
      <w:tr w:rsidR="000D15C2" w:rsidRPr="00F130BE" w14:paraId="1E10EAD8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9086" w14:textId="77777777" w:rsidR="000D15C2" w:rsidRPr="00F130BE" w:rsidRDefault="000D15C2" w:rsidP="00107047">
            <w:r w:rsidRPr="00F130BE">
              <w:t>Финансовое обеспечение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CE926" w14:textId="77777777" w:rsidR="00A37F78" w:rsidRPr="00A37F78" w:rsidRDefault="00A37F78" w:rsidP="00A37F78">
            <w:pPr>
              <w:snapToGrid w:val="0"/>
              <w:ind w:firstLine="567"/>
              <w:jc w:val="both"/>
              <w:rPr>
                <w:lang w:eastAsia="ru-RU"/>
              </w:rPr>
            </w:pPr>
            <w:r w:rsidRPr="00A37F78">
              <w:rPr>
                <w:lang w:eastAsia="ru-RU"/>
              </w:rPr>
              <w:t xml:space="preserve">общий объём финансового обеспечения муниципальной программы составляет 47,0 тыс. рублей из средств бюджета Пугачевского муниципального района, из них: </w:t>
            </w:r>
          </w:p>
          <w:p w14:paraId="58C930A4" w14:textId="77777777" w:rsidR="00A37F78" w:rsidRPr="00A37F78" w:rsidRDefault="00A37F78" w:rsidP="00A37F78">
            <w:pPr>
              <w:ind w:firstLine="709"/>
              <w:jc w:val="both"/>
              <w:rPr>
                <w:lang w:eastAsia="ru-RU"/>
              </w:rPr>
            </w:pPr>
            <w:r w:rsidRPr="00A37F78">
              <w:rPr>
                <w:lang w:eastAsia="ru-RU"/>
              </w:rPr>
              <w:t>2022 год – 0,0 тыс. рублей,</w:t>
            </w:r>
          </w:p>
          <w:p w14:paraId="395BFB9D" w14:textId="77777777" w:rsidR="00A37F78" w:rsidRPr="00A37F78" w:rsidRDefault="00A37F78" w:rsidP="00A37F78">
            <w:pPr>
              <w:ind w:firstLine="709"/>
              <w:jc w:val="both"/>
              <w:rPr>
                <w:lang w:eastAsia="ru-RU"/>
              </w:rPr>
            </w:pPr>
            <w:r w:rsidRPr="00A37F78">
              <w:rPr>
                <w:lang w:eastAsia="ru-RU"/>
              </w:rPr>
              <w:t>2023 год – 27,0 тыс. рублей,</w:t>
            </w:r>
          </w:p>
          <w:p w14:paraId="10B7D883" w14:textId="468767FA" w:rsidR="00A37F78" w:rsidRDefault="00A37F78" w:rsidP="00A37F78">
            <w:pPr>
              <w:jc w:val="both"/>
              <w:rPr>
                <w:color w:val="000000"/>
                <w:szCs w:val="28"/>
              </w:rPr>
            </w:pPr>
            <w:r>
              <w:rPr>
                <w:lang w:eastAsia="ru-RU"/>
              </w:rPr>
              <w:t xml:space="preserve">            </w:t>
            </w:r>
            <w:r w:rsidRPr="00A37F78">
              <w:rPr>
                <w:lang w:eastAsia="ru-RU"/>
              </w:rPr>
              <w:t>2024 год – 20,0 тыс. рублей</w:t>
            </w:r>
            <w:r>
              <w:rPr>
                <w:color w:val="000000"/>
                <w:szCs w:val="28"/>
              </w:rPr>
              <w:t xml:space="preserve"> </w:t>
            </w:r>
          </w:p>
          <w:p w14:paraId="76BF2590" w14:textId="3688B011" w:rsidR="00FC10B2" w:rsidRPr="00F130BE" w:rsidRDefault="00FC10B2" w:rsidP="004E73FD">
            <w:pPr>
              <w:jc w:val="both"/>
            </w:pPr>
            <w:r>
              <w:rPr>
                <w:color w:val="000000"/>
                <w:szCs w:val="28"/>
              </w:rPr>
              <w:t>(</w:t>
            </w:r>
            <w:r w:rsidRPr="00456460">
              <w:rPr>
                <w:color w:val="2F5496"/>
                <w:szCs w:val="28"/>
              </w:rPr>
              <w:t>внесен</w:t>
            </w:r>
            <w:r w:rsidR="004E73FD">
              <w:rPr>
                <w:color w:val="2F5496"/>
                <w:szCs w:val="28"/>
              </w:rPr>
              <w:t>ы</w:t>
            </w:r>
            <w:r w:rsidRPr="00456460">
              <w:rPr>
                <w:color w:val="2F5496"/>
                <w:szCs w:val="28"/>
              </w:rPr>
              <w:t xml:space="preserve"> изменени</w:t>
            </w:r>
            <w:r w:rsidR="004E73FD">
              <w:rPr>
                <w:color w:val="2F5496"/>
                <w:szCs w:val="28"/>
              </w:rPr>
              <w:t>я</w:t>
            </w:r>
            <w:bookmarkStart w:id="0" w:name="_GoBack"/>
            <w:bookmarkEnd w:id="0"/>
            <w:r w:rsidR="00A37F78">
              <w:rPr>
                <w:color w:val="2F5496"/>
                <w:szCs w:val="28"/>
              </w:rPr>
              <w:t xml:space="preserve"> постановлением от 28.12.2023г.№</w:t>
            </w:r>
            <w:r w:rsidRPr="00456460">
              <w:rPr>
                <w:color w:val="2F5496"/>
                <w:szCs w:val="28"/>
              </w:rPr>
              <w:t>1641</w:t>
            </w:r>
            <w:r w:rsidR="00A37F78">
              <w:rPr>
                <w:color w:val="2F5496"/>
                <w:szCs w:val="28"/>
              </w:rPr>
              <w:t>, от 21.02.2025г. №269</w:t>
            </w:r>
            <w:r>
              <w:rPr>
                <w:color w:val="000000"/>
                <w:szCs w:val="28"/>
              </w:rPr>
              <w:t>)</w:t>
            </w:r>
          </w:p>
        </w:tc>
      </w:tr>
      <w:tr w:rsidR="000D15C2" w:rsidRPr="00F130BE" w14:paraId="2392BC4E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E18BE" w14:textId="77777777" w:rsidR="000D15C2" w:rsidRPr="00F130BE" w:rsidRDefault="000D15C2" w:rsidP="00253CE6">
            <w:r w:rsidRPr="00F130BE">
              <w:t>Ожидаемые конечные результаты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7F44F" w14:textId="77777777" w:rsidR="000D15C2" w:rsidRPr="00F130BE" w:rsidRDefault="000D15C2" w:rsidP="00107047">
            <w:pPr>
              <w:pStyle w:val="af6"/>
              <w:ind w:firstLine="0"/>
              <w:jc w:val="left"/>
              <w:rPr>
                <w:sz w:val="24"/>
              </w:rPr>
            </w:pPr>
            <w:r w:rsidRPr="00F130BE">
              <w:rPr>
                <w:sz w:val="24"/>
              </w:rPr>
              <w:t>совершенствование системы профилактики коррупционных правонарушений.</w:t>
            </w:r>
          </w:p>
          <w:p w14:paraId="4CC458E2" w14:textId="77777777" w:rsidR="000D15C2" w:rsidRPr="00F130BE" w:rsidRDefault="000D15C2" w:rsidP="00107047">
            <w:pPr>
              <w:pStyle w:val="af6"/>
              <w:ind w:firstLine="460"/>
              <w:jc w:val="left"/>
              <w:rPr>
                <w:sz w:val="24"/>
              </w:rPr>
            </w:pPr>
          </w:p>
        </w:tc>
      </w:tr>
    </w:tbl>
    <w:p w14:paraId="4F4ECCE2" w14:textId="77777777" w:rsidR="000D15C2" w:rsidRDefault="000D15C2" w:rsidP="000D15C2">
      <w:pPr>
        <w:pStyle w:val="af4"/>
        <w:spacing w:after="0" w:line="240" w:lineRule="auto"/>
        <w:ind w:left="0"/>
        <w:rPr>
          <w:rFonts w:ascii="Times New Roman" w:hAnsi="Times New Roman"/>
          <w:b/>
          <w:color w:val="000000"/>
          <w:sz w:val="28"/>
        </w:rPr>
      </w:pPr>
    </w:p>
    <w:p w14:paraId="1D16DE0F" w14:textId="77777777" w:rsidR="000D15C2" w:rsidRPr="00CE727F" w:rsidRDefault="000D15C2" w:rsidP="000D15C2">
      <w:pPr>
        <w:pStyle w:val="af4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en-US"/>
        </w:rPr>
        <w:t>II</w:t>
      </w:r>
      <w:r w:rsidRPr="00CE727F">
        <w:rPr>
          <w:rFonts w:ascii="Times New Roman" w:hAnsi="Times New Roman"/>
          <w:b/>
          <w:color w:val="000000"/>
          <w:sz w:val="28"/>
        </w:rPr>
        <w:t>.Общая характеристика сферы реализации муниципальной программы</w:t>
      </w:r>
    </w:p>
    <w:p w14:paraId="1151A4C4" w14:textId="77777777" w:rsidR="000D15C2" w:rsidRDefault="000D15C2" w:rsidP="000D15C2">
      <w:pPr>
        <w:pStyle w:val="af4"/>
        <w:spacing w:after="0" w:line="240" w:lineRule="auto"/>
        <w:ind w:left="0"/>
        <w:rPr>
          <w:rFonts w:ascii="Times New Roman" w:hAnsi="Times New Roman"/>
          <w:color w:val="000000"/>
          <w:sz w:val="28"/>
        </w:rPr>
      </w:pPr>
    </w:p>
    <w:p w14:paraId="042AB957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Разработка муниципальной программы «Противодействие коррупции в администрации Пугачевского муниципального района Саратовской области на 2022-2024 годы» обусловлена актуальностью противодействия коррупции как на территории района, так и в целом в Российской Федерации. </w:t>
      </w:r>
    </w:p>
    <w:p w14:paraId="7614F2AD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В соответствии с требованиями законодательства, в целях минимизации условий для проявлений коррупции </w:t>
      </w:r>
      <w:r>
        <w:rPr>
          <w:szCs w:val="28"/>
        </w:rPr>
        <w:t>администрацией Пугачевского муниципального района</w:t>
      </w:r>
      <w:r w:rsidRPr="00CB58D9">
        <w:rPr>
          <w:szCs w:val="28"/>
        </w:rPr>
        <w:t>, реализуется комплекс мероприятий антикоррупционной направленности. К настоящему времени сформирована организационная система противодействия коррупции, включающая в себя:</w:t>
      </w:r>
    </w:p>
    <w:p w14:paraId="1CAEE045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комиссию администрации Пугачевского муниципального района по противодействию коррупции;</w:t>
      </w:r>
    </w:p>
    <w:p w14:paraId="7BDE6FA2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комиссию по соблюдению требований к служебному поведению муниципальных служащих и урегулированию конфликта интересов в органах местного самоуправления Пугачевского муниципального района;</w:t>
      </w:r>
    </w:p>
    <w:p w14:paraId="1F6D9F60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lastRenderedPageBreak/>
        <w:t>квалификационную комиссию администрации Пугачевского муниципального района;</w:t>
      </w:r>
    </w:p>
    <w:p w14:paraId="4B87F3BA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отдел муниципальной службы и кадровой работы. </w:t>
      </w:r>
    </w:p>
    <w:p w14:paraId="399DF5D8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Основными направлениями деятельности в сфере профилактики коррупционных правонарушений, реализуемыми администрацией Пугачевского муниципального района являются:</w:t>
      </w:r>
    </w:p>
    <w:p w14:paraId="7BED400C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разработка проектов нормативных правовых актов по вопросам реализации антикоррупционной политики;</w:t>
      </w:r>
    </w:p>
    <w:p w14:paraId="57BF11BB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проведение информационно-разъяснительной работы </w:t>
      </w:r>
      <w:proofErr w:type="spellStart"/>
      <w:r w:rsidRPr="00CB58D9">
        <w:rPr>
          <w:szCs w:val="28"/>
        </w:rPr>
        <w:t>антикоррупцион</w:t>
      </w:r>
      <w:proofErr w:type="spellEnd"/>
      <w:r>
        <w:rPr>
          <w:szCs w:val="28"/>
        </w:rPr>
        <w:t>-</w:t>
      </w:r>
      <w:r w:rsidRPr="00CB58D9">
        <w:rPr>
          <w:szCs w:val="28"/>
        </w:rPr>
        <w:t xml:space="preserve">ной направленности; </w:t>
      </w:r>
    </w:p>
    <w:p w14:paraId="5818190F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планирование антикоррупционной деятельности и реализация планов по противодействию коррупции;</w:t>
      </w:r>
    </w:p>
    <w:p w14:paraId="2F864465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проведение антикоррупционного мониторинга; </w:t>
      </w:r>
    </w:p>
    <w:p w14:paraId="4CFA9867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реализация мер по выявлению и предотвращению конфликта интересов на муниципальной службе;</w:t>
      </w:r>
    </w:p>
    <w:p w14:paraId="44B58CB9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анализ и проверка достоверности и полноты сведений о доходах, расходах, об имуществе и обязательствах имущественного характера;</w:t>
      </w:r>
    </w:p>
    <w:p w14:paraId="03E45EDE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обеспечение реализации муниципальными служащими обязанности уведомления о фактах склонения их к совершению коррупционных правонарушений;</w:t>
      </w:r>
    </w:p>
    <w:p w14:paraId="6B180CF7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проведение антикоррупционной экспертизы; </w:t>
      </w:r>
    </w:p>
    <w:p w14:paraId="14B640EA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обеспечение проведения антикоррупционной работы в подведомственных организациях;</w:t>
      </w:r>
    </w:p>
    <w:p w14:paraId="2EE51B1D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реализация мер по профилактике коррупционных правонарушений в сфере закупок для муниципальных нужд;</w:t>
      </w:r>
    </w:p>
    <w:p w14:paraId="264DF3AA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реализация мер по профилактике коррупционных правонарушений при использовании муниципального имущества;</w:t>
      </w:r>
    </w:p>
    <w:p w14:paraId="17898937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привлечение институтов гражданского общества к работе по профилактике коррупционных правонарушений; </w:t>
      </w:r>
    </w:p>
    <w:p w14:paraId="1261CF43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обеспечение контроля за применением предусмотренных законодательством мер юридической ответственности в случае нарушения требований антикоррупционного законодательства.</w:t>
      </w:r>
    </w:p>
    <w:p w14:paraId="4D58ED5E" w14:textId="77777777" w:rsidR="000D15C2" w:rsidRPr="00CB58D9" w:rsidRDefault="000D15C2" w:rsidP="000D15C2">
      <w:pPr>
        <w:pStyle w:val="af4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14:paraId="6797198B" w14:textId="77777777" w:rsidR="000D15C2" w:rsidRPr="00CB58D9" w:rsidRDefault="000D15C2" w:rsidP="000D15C2">
      <w:pPr>
        <w:jc w:val="center"/>
        <w:rPr>
          <w:b/>
          <w:sz w:val="28"/>
          <w:szCs w:val="28"/>
        </w:rPr>
      </w:pPr>
      <w:r w:rsidRPr="00CB58D9">
        <w:rPr>
          <w:b/>
          <w:sz w:val="28"/>
          <w:szCs w:val="28"/>
          <w:lang w:val="en-US"/>
        </w:rPr>
        <w:t>III</w:t>
      </w:r>
      <w:r w:rsidRPr="00CB58D9">
        <w:rPr>
          <w:b/>
          <w:sz w:val="28"/>
          <w:szCs w:val="28"/>
        </w:rPr>
        <w:t xml:space="preserve">.Цели и задачи муниципальной программы, целевые показатели (индикаторы), описание ожидаемых конечных результатов, </w:t>
      </w:r>
      <w:proofErr w:type="spellStart"/>
      <w:r w:rsidRPr="00CB58D9">
        <w:rPr>
          <w:b/>
          <w:sz w:val="28"/>
          <w:szCs w:val="28"/>
        </w:rPr>
        <w:t>срокии</w:t>
      </w:r>
      <w:proofErr w:type="spellEnd"/>
      <w:r w:rsidRPr="00CB58D9">
        <w:rPr>
          <w:b/>
          <w:sz w:val="28"/>
          <w:szCs w:val="28"/>
        </w:rPr>
        <w:t xml:space="preserve"> этапы реализации муниципальной программы</w:t>
      </w:r>
    </w:p>
    <w:p w14:paraId="2ABBE701" w14:textId="77777777" w:rsidR="000D15C2" w:rsidRPr="00CB58D9" w:rsidRDefault="000D15C2" w:rsidP="000D15C2">
      <w:pPr>
        <w:rPr>
          <w:sz w:val="28"/>
          <w:szCs w:val="28"/>
        </w:rPr>
      </w:pPr>
    </w:p>
    <w:p w14:paraId="0599CE5C" w14:textId="77777777" w:rsidR="000D15C2" w:rsidRPr="00CB58D9" w:rsidRDefault="000D15C2" w:rsidP="000D15C2">
      <w:pPr>
        <w:snapToGrid w:val="0"/>
        <w:ind w:firstLine="708"/>
        <w:jc w:val="both"/>
        <w:rPr>
          <w:sz w:val="28"/>
          <w:szCs w:val="28"/>
        </w:rPr>
      </w:pPr>
      <w:r w:rsidRPr="00CB58D9">
        <w:rPr>
          <w:sz w:val="28"/>
          <w:szCs w:val="28"/>
        </w:rPr>
        <w:t>Целями муниципальной программы являются:</w:t>
      </w:r>
    </w:p>
    <w:p w14:paraId="788E4D5A" w14:textId="77777777" w:rsidR="000D15C2" w:rsidRPr="00CB58D9" w:rsidRDefault="000D15C2" w:rsidP="000D15C2">
      <w:pPr>
        <w:snapToGrid w:val="0"/>
        <w:ind w:firstLine="708"/>
        <w:jc w:val="both"/>
        <w:rPr>
          <w:sz w:val="28"/>
          <w:szCs w:val="28"/>
        </w:rPr>
      </w:pPr>
      <w:r w:rsidRPr="00CB58D9">
        <w:rPr>
          <w:sz w:val="28"/>
          <w:szCs w:val="28"/>
        </w:rPr>
        <w:t>создание системы по предупреждению коррупционных действий;</w:t>
      </w:r>
    </w:p>
    <w:p w14:paraId="063A5CCD" w14:textId="77777777" w:rsidR="000D15C2" w:rsidRPr="00CB58D9" w:rsidRDefault="000D15C2" w:rsidP="000D15C2">
      <w:pPr>
        <w:snapToGrid w:val="0"/>
        <w:ind w:firstLine="708"/>
        <w:jc w:val="both"/>
        <w:rPr>
          <w:sz w:val="28"/>
          <w:szCs w:val="28"/>
        </w:rPr>
      </w:pPr>
      <w:r w:rsidRPr="00CB58D9">
        <w:rPr>
          <w:sz w:val="28"/>
          <w:szCs w:val="28"/>
        </w:rPr>
        <w:t>снижение уровня коррупции, её влияния на активность и эффективность бизнеса, деятельность муниципальных органов, на повседневную жизнь граждан на территории Пугачевского муниципального района;</w:t>
      </w:r>
    </w:p>
    <w:p w14:paraId="0806D58E" w14:textId="77777777" w:rsidR="000D15C2" w:rsidRPr="00CB58D9" w:rsidRDefault="000D15C2" w:rsidP="000D15C2">
      <w:pPr>
        <w:pStyle w:val="af6"/>
        <w:ind w:firstLine="708"/>
        <w:rPr>
          <w:szCs w:val="28"/>
        </w:rPr>
      </w:pPr>
      <w:r w:rsidRPr="00CB58D9">
        <w:rPr>
          <w:szCs w:val="28"/>
        </w:rPr>
        <w:t xml:space="preserve">обеспечение защиты прав и законных интересов граждан, общества и государства от проявлений коррупции;  </w:t>
      </w:r>
    </w:p>
    <w:p w14:paraId="093B5B17" w14:textId="77777777" w:rsidR="000D15C2" w:rsidRPr="00CB58D9" w:rsidRDefault="000D15C2" w:rsidP="000D15C2">
      <w:pPr>
        <w:pStyle w:val="af6"/>
        <w:ind w:firstLine="708"/>
        <w:rPr>
          <w:szCs w:val="28"/>
        </w:rPr>
      </w:pPr>
      <w:r w:rsidRPr="00CB58D9">
        <w:rPr>
          <w:szCs w:val="28"/>
        </w:rPr>
        <w:t>формирование в обществе нетерпимого отношения к проявлениям коррупции;</w:t>
      </w:r>
    </w:p>
    <w:p w14:paraId="4522452A" w14:textId="77777777" w:rsidR="000D15C2" w:rsidRPr="00CB58D9" w:rsidRDefault="000D15C2" w:rsidP="000D15C2">
      <w:pPr>
        <w:snapToGrid w:val="0"/>
        <w:ind w:firstLine="708"/>
        <w:jc w:val="both"/>
        <w:rPr>
          <w:sz w:val="28"/>
          <w:szCs w:val="28"/>
        </w:rPr>
      </w:pPr>
      <w:r w:rsidRPr="00CB58D9">
        <w:rPr>
          <w:sz w:val="28"/>
          <w:szCs w:val="28"/>
        </w:rPr>
        <w:lastRenderedPageBreak/>
        <w:t>повышение эффективности действующей системы профилактики коррупционных правонарушений путём обеспечения реализации всех требований антикоррупционного законодательства и освоения перспективных методов профилактики коррупционных правонарушений;</w:t>
      </w:r>
    </w:p>
    <w:p w14:paraId="4EC444DB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Названным целям соответствуют следующие задачи:</w:t>
      </w:r>
    </w:p>
    <w:p w14:paraId="5A927546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повышение эффективности противодействия коррупции в </w:t>
      </w:r>
      <w:r>
        <w:rPr>
          <w:szCs w:val="28"/>
        </w:rPr>
        <w:t>администрации Пугачевского муниципального района</w:t>
      </w:r>
      <w:r w:rsidRPr="00CB58D9">
        <w:rPr>
          <w:szCs w:val="28"/>
        </w:rPr>
        <w:t>;</w:t>
      </w:r>
    </w:p>
    <w:p w14:paraId="3FA9F7F7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совершенствование правовых основ и организационных механизмов предотвращения и выявления конфликта интересов в отношении лиц, замещающих должности, для которых установлена обязанность принимать меры по предотвращению и урегулированию конфликта интересов;</w:t>
      </w:r>
    </w:p>
    <w:p w14:paraId="769A8A08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совершенствование механизмов контроля за расходами;</w:t>
      </w:r>
    </w:p>
    <w:p w14:paraId="21AE43CD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проявлениям.</w:t>
      </w:r>
    </w:p>
    <w:p w14:paraId="356BE2B8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совершенствование деятельности подразделений </w:t>
      </w:r>
      <w:r>
        <w:rPr>
          <w:szCs w:val="28"/>
        </w:rPr>
        <w:t>администрации Пугачевского муниципального района</w:t>
      </w:r>
      <w:r w:rsidRPr="00CB58D9">
        <w:rPr>
          <w:szCs w:val="28"/>
        </w:rPr>
        <w:t xml:space="preserve"> по профилактике коррупционных и иных правонарушений, а также комиссий по соблюдению требований к служебному поведению муниципальных служащих и урегулированию конфликта интересов;</w:t>
      </w:r>
    </w:p>
    <w:p w14:paraId="06E57F1E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Целевые показатели муниципальной программы приведены в приложении № 1 к муниципальной программе.</w:t>
      </w:r>
    </w:p>
    <w:p w14:paraId="2D4A664F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Ожидаемым результатом муниципальной программы является совершенствование системы профилактики коррупционных правонарушений.</w:t>
      </w:r>
    </w:p>
    <w:p w14:paraId="1A43B852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Программа реализуется в 2022 – 2024 годах без разделения на этапы.</w:t>
      </w:r>
    </w:p>
    <w:p w14:paraId="3302F08A" w14:textId="77777777" w:rsidR="000D15C2" w:rsidRPr="00CB58D9" w:rsidRDefault="000D15C2" w:rsidP="000D15C2">
      <w:pPr>
        <w:rPr>
          <w:b/>
          <w:sz w:val="28"/>
          <w:szCs w:val="28"/>
        </w:rPr>
      </w:pPr>
    </w:p>
    <w:p w14:paraId="12D2B44E" w14:textId="77777777" w:rsidR="000D15C2" w:rsidRDefault="000D15C2" w:rsidP="000D15C2">
      <w:pPr>
        <w:jc w:val="center"/>
        <w:rPr>
          <w:bCs/>
          <w:sz w:val="28"/>
          <w:szCs w:val="28"/>
        </w:rPr>
      </w:pPr>
      <w:r w:rsidRPr="00CB58D9">
        <w:rPr>
          <w:b/>
          <w:sz w:val="28"/>
          <w:szCs w:val="28"/>
          <w:lang w:val="en-US"/>
        </w:rPr>
        <w:t>IV</w:t>
      </w:r>
      <w:r w:rsidRPr="00CB58D9">
        <w:rPr>
          <w:b/>
          <w:sz w:val="28"/>
          <w:szCs w:val="28"/>
        </w:rPr>
        <w:t>.Перечень основных мероприятий муниципальной программы</w:t>
      </w:r>
    </w:p>
    <w:p w14:paraId="385BC377" w14:textId="77777777" w:rsidR="000D15C2" w:rsidRPr="003A1CA2" w:rsidRDefault="000D15C2" w:rsidP="000D15C2">
      <w:pPr>
        <w:jc w:val="center"/>
        <w:rPr>
          <w:bCs/>
          <w:sz w:val="28"/>
          <w:szCs w:val="28"/>
        </w:rPr>
      </w:pPr>
    </w:p>
    <w:p w14:paraId="33668FBD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Для обеспечения реализации поставленных целей и решения указанных задач муниципальной программой предусмотрено выполнение комплекса антикоррупционных мероприятий по следующим основным направлениям:</w:t>
      </w:r>
    </w:p>
    <w:p w14:paraId="00A50188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организационные меры по обеспечению реализации антикоррупционной политики в органе местного самоуправления;</w:t>
      </w:r>
    </w:p>
    <w:p w14:paraId="553876E7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повышение эффективности механизмов урегулирования конфликта интересов, обеспечение соблюдения муниципальными служащими ограничений, запретов и принципов служебного поведения в связи с исполнением ими должностных обязанностей, а также ответственности за их нарушение;</w:t>
      </w:r>
    </w:p>
    <w:p w14:paraId="7236541B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выявление и систематизация причин и условий проявления коррупции в деятельности органа местного самоуправления, мониторинг коррупционных рисков и их устранение;</w:t>
      </w:r>
    </w:p>
    <w:p w14:paraId="29459376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взаимодействие органа местного самоуправления с институтами гражданского общества и гражданами, обеспечение доступности информации о деятельности органа исполнительной власти области, иных органов местного самоуправления;</w:t>
      </w:r>
    </w:p>
    <w:p w14:paraId="6D36CEE3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мероприятия органа местного самоуправления направленные на противодействие коррупции с учетом специфики их деятельности.</w:t>
      </w:r>
    </w:p>
    <w:p w14:paraId="6AABBD11" w14:textId="77777777" w:rsidR="000D15C2" w:rsidRPr="00CB58D9" w:rsidRDefault="007415E3" w:rsidP="000D15C2">
      <w:pPr>
        <w:pStyle w:val="af6"/>
        <w:rPr>
          <w:color w:val="000000"/>
          <w:szCs w:val="28"/>
        </w:rPr>
      </w:pPr>
      <w:hyperlink w:anchor="P218" w:history="1">
        <w:r w:rsidR="000D15C2" w:rsidRPr="00CB58D9">
          <w:rPr>
            <w:color w:val="000000"/>
            <w:szCs w:val="28"/>
          </w:rPr>
          <w:t>Перечень</w:t>
        </w:r>
      </w:hyperlink>
      <w:r w:rsidR="000D15C2" w:rsidRPr="00CB58D9">
        <w:rPr>
          <w:color w:val="000000"/>
          <w:szCs w:val="28"/>
        </w:rPr>
        <w:t xml:space="preserve"> мероприятий по реализации муниципальной программы приведен в приложении № 2 к муниципальной программе.</w:t>
      </w:r>
    </w:p>
    <w:p w14:paraId="598136E0" w14:textId="77777777" w:rsidR="000D15C2" w:rsidRPr="00CB58D9" w:rsidRDefault="000D15C2" w:rsidP="000D15C2">
      <w:pPr>
        <w:rPr>
          <w:sz w:val="28"/>
          <w:szCs w:val="28"/>
        </w:rPr>
      </w:pPr>
    </w:p>
    <w:p w14:paraId="4D231953" w14:textId="77777777" w:rsidR="000D15C2" w:rsidRPr="00CB58D9" w:rsidRDefault="000D15C2" w:rsidP="000D15C2">
      <w:pPr>
        <w:jc w:val="center"/>
        <w:rPr>
          <w:b/>
          <w:sz w:val="28"/>
          <w:szCs w:val="28"/>
        </w:rPr>
      </w:pPr>
      <w:r w:rsidRPr="00CB58D9">
        <w:rPr>
          <w:b/>
          <w:sz w:val="28"/>
          <w:szCs w:val="28"/>
          <w:lang w:val="en-US"/>
        </w:rPr>
        <w:t>V</w:t>
      </w:r>
      <w:r w:rsidRPr="00CB58D9">
        <w:rPr>
          <w:b/>
          <w:sz w:val="28"/>
          <w:szCs w:val="28"/>
        </w:rPr>
        <w:t>.Финансовое обеспечение реализации муниципальной программы</w:t>
      </w:r>
    </w:p>
    <w:p w14:paraId="568F58D9" w14:textId="77777777" w:rsidR="000D15C2" w:rsidRPr="00CB58D9" w:rsidRDefault="000D15C2" w:rsidP="000D15C2">
      <w:pPr>
        <w:rPr>
          <w:sz w:val="28"/>
          <w:szCs w:val="28"/>
        </w:rPr>
      </w:pPr>
    </w:p>
    <w:p w14:paraId="5450528D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Распределение объема финансовых ресурсов, необходимых для</w:t>
      </w:r>
      <w:r w:rsidR="00253CE6">
        <w:rPr>
          <w:szCs w:val="28"/>
        </w:rPr>
        <w:t xml:space="preserve"> </w:t>
      </w:r>
      <w:r w:rsidRPr="00CB58D9">
        <w:rPr>
          <w:szCs w:val="28"/>
        </w:rPr>
        <w:t>реализации муниципальной программы приведено в приложении № 3 к</w:t>
      </w:r>
      <w:r w:rsidR="00253CE6">
        <w:rPr>
          <w:szCs w:val="28"/>
        </w:rPr>
        <w:t xml:space="preserve"> </w:t>
      </w:r>
      <w:r w:rsidRPr="00CB58D9">
        <w:rPr>
          <w:szCs w:val="28"/>
        </w:rPr>
        <w:t>муниципальной программе.</w:t>
      </w:r>
    </w:p>
    <w:p w14:paraId="287BBD45" w14:textId="77777777" w:rsidR="000D15C2" w:rsidRPr="00CB58D9" w:rsidRDefault="000D15C2" w:rsidP="000D15C2">
      <w:pPr>
        <w:jc w:val="center"/>
        <w:rPr>
          <w:b/>
          <w:sz w:val="28"/>
          <w:szCs w:val="28"/>
        </w:rPr>
      </w:pPr>
      <w:r w:rsidRPr="00CB58D9">
        <w:rPr>
          <w:b/>
          <w:sz w:val="28"/>
          <w:szCs w:val="28"/>
          <w:lang w:val="en-US"/>
        </w:rPr>
        <w:t>VI</w:t>
      </w:r>
      <w:r w:rsidRPr="00CB58D9">
        <w:rPr>
          <w:b/>
          <w:sz w:val="28"/>
          <w:szCs w:val="28"/>
        </w:rPr>
        <w:t>.Организация управления и контроль за ходом реализации программы</w:t>
      </w:r>
    </w:p>
    <w:p w14:paraId="2E18D5F0" w14:textId="77777777" w:rsidR="000D15C2" w:rsidRPr="00CB58D9" w:rsidRDefault="000D15C2" w:rsidP="000D15C2">
      <w:pPr>
        <w:rPr>
          <w:sz w:val="28"/>
          <w:szCs w:val="28"/>
        </w:rPr>
      </w:pPr>
    </w:p>
    <w:p w14:paraId="09D411D0" w14:textId="77777777" w:rsidR="000D15C2" w:rsidRPr="00CB58D9" w:rsidRDefault="000D15C2" w:rsidP="000D15C2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Общее управление и контроль за ходом реализации муниципальной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программы осуществляет координатор программы –глава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Пугачевского муниципального района Саратовской области.</w:t>
      </w:r>
    </w:p>
    <w:p w14:paraId="27BBFFD4" w14:textId="77777777" w:rsidR="000D15C2" w:rsidRPr="00CB58D9" w:rsidRDefault="000D15C2" w:rsidP="000D15C2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Текущее управление и контроль за реализацией основных мероприятий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программы осуществляет ответственный исполнитель муниципальной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программы.</w:t>
      </w:r>
    </w:p>
    <w:p w14:paraId="72522262" w14:textId="77777777" w:rsidR="000D15C2" w:rsidRPr="00CB58D9" w:rsidRDefault="000D15C2" w:rsidP="000D15C2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Ответственный исполнитель программы под контролем координатора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муниципальной программы выполняет следующие функции:</w:t>
      </w:r>
    </w:p>
    <w:p w14:paraId="53FDF68C" w14:textId="77777777" w:rsidR="000D15C2" w:rsidRPr="00CB58D9" w:rsidRDefault="00253CE6" w:rsidP="000D15C2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О</w:t>
      </w:r>
      <w:r w:rsidR="000D15C2" w:rsidRPr="00CB58D9">
        <w:rPr>
          <w:color w:val="000000"/>
          <w:sz w:val="28"/>
          <w:szCs w:val="28"/>
          <w:lang w:eastAsia="ru-RU"/>
        </w:rPr>
        <w:t>рганизацию</w:t>
      </w:r>
      <w:r>
        <w:rPr>
          <w:color w:val="000000"/>
          <w:sz w:val="28"/>
          <w:szCs w:val="28"/>
          <w:lang w:eastAsia="ru-RU"/>
        </w:rPr>
        <w:t xml:space="preserve"> </w:t>
      </w:r>
      <w:r w:rsidR="000D15C2" w:rsidRPr="00CB58D9">
        <w:rPr>
          <w:color w:val="000000"/>
          <w:sz w:val="28"/>
          <w:szCs w:val="28"/>
          <w:lang w:eastAsia="ru-RU"/>
        </w:rPr>
        <w:t>взаимодействия</w:t>
      </w:r>
      <w:r>
        <w:rPr>
          <w:color w:val="000000"/>
          <w:sz w:val="28"/>
          <w:szCs w:val="28"/>
          <w:lang w:eastAsia="ru-RU"/>
        </w:rPr>
        <w:t xml:space="preserve"> </w:t>
      </w:r>
      <w:r w:rsidR="000D15C2" w:rsidRPr="00CB58D9">
        <w:rPr>
          <w:color w:val="000000"/>
          <w:sz w:val="28"/>
          <w:szCs w:val="28"/>
          <w:lang w:eastAsia="ru-RU"/>
        </w:rPr>
        <w:t>всех</w:t>
      </w:r>
      <w:r>
        <w:rPr>
          <w:color w:val="000000"/>
          <w:sz w:val="28"/>
          <w:szCs w:val="28"/>
          <w:lang w:eastAsia="ru-RU"/>
        </w:rPr>
        <w:t xml:space="preserve"> </w:t>
      </w:r>
      <w:r w:rsidR="000D15C2" w:rsidRPr="00CB58D9">
        <w:rPr>
          <w:color w:val="000000"/>
          <w:sz w:val="28"/>
          <w:szCs w:val="28"/>
          <w:lang w:eastAsia="ru-RU"/>
        </w:rPr>
        <w:t>участников муниципальной программы;</w:t>
      </w:r>
    </w:p>
    <w:p w14:paraId="50E836E5" w14:textId="77777777" w:rsidR="000D15C2" w:rsidRPr="00CB58D9" w:rsidRDefault="000D15C2" w:rsidP="000D15C2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в соответствии с установленным порядком, разрабатывает предложения</w:t>
      </w:r>
    </w:p>
    <w:p w14:paraId="778EC774" w14:textId="77777777" w:rsidR="000D15C2" w:rsidRPr="00CB58D9" w:rsidRDefault="000D15C2" w:rsidP="000D15C2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по внесению изменений в муниципальную программу, в том числе в части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содержания мероприятий, назначения исполнителей, объемов и источников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финансирования муниципальной программы;</w:t>
      </w:r>
    </w:p>
    <w:p w14:paraId="3B86AC4B" w14:textId="77777777" w:rsidR="000D15C2" w:rsidRPr="00CB58D9" w:rsidRDefault="000D15C2" w:rsidP="000D15C2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осуществляет организацию информационной и разъяснительной работы,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направленной на освещение целей, задач и ходе выполнения мероприятий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муниципальной программы.</w:t>
      </w:r>
    </w:p>
    <w:p w14:paraId="388C9C87" w14:textId="77777777" w:rsidR="000D15C2" w:rsidRPr="00CB58D9" w:rsidRDefault="000D15C2" w:rsidP="000D15C2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Ответственный исполнитель муниципальной программы предоставляет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отчет о реализации муниципальной программы в отдел экономического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развития, промышленности и торговли администрации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Пугачевского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муниципального района в сроки и по форме, установленные порядком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разработки, реализации и оценки эффективности муниципальных программ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Пугачевского муниципального района и муниципального образования города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Пугачева, утверждённого постановлением администрации Пугачевского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муниципального района Саратовской области от 5 декабря 2019 года № 1410.</w:t>
      </w:r>
    </w:p>
    <w:p w14:paraId="055DB45F" w14:textId="77777777" w:rsidR="000D15C2" w:rsidRPr="00CB58D9" w:rsidRDefault="000D15C2" w:rsidP="000D15C2">
      <w:pPr>
        <w:jc w:val="both"/>
        <w:rPr>
          <w:sz w:val="28"/>
          <w:szCs w:val="28"/>
        </w:rPr>
      </w:pPr>
    </w:p>
    <w:p w14:paraId="76DD655E" w14:textId="77777777" w:rsidR="000D15C2" w:rsidRPr="00CB58D9" w:rsidRDefault="000D15C2" w:rsidP="000D15C2">
      <w:pPr>
        <w:rPr>
          <w:sz w:val="28"/>
          <w:szCs w:val="28"/>
        </w:rPr>
      </w:pPr>
    </w:p>
    <w:p w14:paraId="2686C495" w14:textId="77777777" w:rsidR="000D15C2" w:rsidRPr="00CB58D9" w:rsidRDefault="000D15C2" w:rsidP="000D15C2">
      <w:pPr>
        <w:jc w:val="center"/>
        <w:rPr>
          <w:b/>
          <w:sz w:val="28"/>
          <w:szCs w:val="28"/>
        </w:rPr>
      </w:pPr>
    </w:p>
    <w:p w14:paraId="1B303E4E" w14:textId="77777777" w:rsidR="000D15C2" w:rsidRPr="00CB58D9" w:rsidRDefault="000D15C2" w:rsidP="000D15C2">
      <w:pPr>
        <w:ind w:firstLine="567"/>
        <w:jc w:val="center"/>
        <w:rPr>
          <w:b/>
          <w:sz w:val="28"/>
          <w:szCs w:val="28"/>
        </w:rPr>
      </w:pPr>
    </w:p>
    <w:p w14:paraId="24D2F654" w14:textId="77777777" w:rsidR="000D15C2" w:rsidRPr="00CB58D9" w:rsidRDefault="000D15C2" w:rsidP="000D1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</w:t>
      </w:r>
    </w:p>
    <w:p w14:paraId="4C40ACA3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sz w:val="28"/>
        </w:rPr>
      </w:pPr>
    </w:p>
    <w:p w14:paraId="682BC4ED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0D15C2" w:rsidSect="00107047">
          <w:headerReference w:type="default" r:id="rId9"/>
          <w:headerReference w:type="first" r:id="rId10"/>
          <w:pgSz w:w="11906" w:h="16838"/>
          <w:pgMar w:top="1134" w:right="567" w:bottom="709" w:left="1701" w:header="709" w:footer="709" w:gutter="0"/>
          <w:cols w:space="708"/>
          <w:docGrid w:linePitch="360"/>
        </w:sectPr>
      </w:pPr>
    </w:p>
    <w:p w14:paraId="722E9E86" w14:textId="77777777" w:rsidR="000D15C2" w:rsidRDefault="000D15C2" w:rsidP="000D15C2">
      <w:pPr>
        <w:ind w:left="10632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к </w:t>
      </w:r>
      <w:r>
        <w:rPr>
          <w:color w:val="000000"/>
          <w:sz w:val="28"/>
          <w:szCs w:val="28"/>
        </w:rPr>
        <w:t>муниципальной</w:t>
      </w:r>
      <w:r w:rsidRPr="00693904">
        <w:rPr>
          <w:color w:val="000000"/>
          <w:sz w:val="28"/>
          <w:szCs w:val="28"/>
        </w:rPr>
        <w:t xml:space="preserve"> программ</w:t>
      </w:r>
      <w:r>
        <w:rPr>
          <w:color w:val="000000"/>
          <w:sz w:val="28"/>
          <w:szCs w:val="28"/>
        </w:rPr>
        <w:t>е</w:t>
      </w:r>
      <w:r w:rsidRPr="00693904">
        <w:rPr>
          <w:sz w:val="28"/>
          <w:szCs w:val="28"/>
        </w:rPr>
        <w:t xml:space="preserve"> «Противодействие коррупции в администрации Пугачевского муниципального района</w:t>
      </w:r>
      <w:r w:rsidR="00253CE6">
        <w:rPr>
          <w:sz w:val="28"/>
          <w:szCs w:val="28"/>
        </w:rPr>
        <w:t xml:space="preserve"> </w:t>
      </w:r>
      <w:r w:rsidRPr="009D7C18">
        <w:rPr>
          <w:sz w:val="28"/>
          <w:szCs w:val="28"/>
        </w:rPr>
        <w:t>Саратовской области</w:t>
      </w:r>
      <w:r w:rsidRPr="00693904">
        <w:rPr>
          <w:sz w:val="28"/>
          <w:szCs w:val="28"/>
        </w:rPr>
        <w:t xml:space="preserve"> на 202</w:t>
      </w:r>
      <w:r>
        <w:rPr>
          <w:sz w:val="28"/>
          <w:szCs w:val="28"/>
        </w:rPr>
        <w:t>2</w:t>
      </w:r>
      <w:r w:rsidRPr="00693904">
        <w:rPr>
          <w:sz w:val="28"/>
          <w:szCs w:val="28"/>
        </w:rPr>
        <w:t xml:space="preserve"> – 2024 годы» </w:t>
      </w:r>
    </w:p>
    <w:p w14:paraId="01846023" w14:textId="77777777" w:rsidR="000D15C2" w:rsidRDefault="000D15C2" w:rsidP="000D15C2">
      <w:pPr>
        <w:contextualSpacing/>
        <w:jc w:val="center"/>
        <w:rPr>
          <w:bCs/>
          <w:sz w:val="28"/>
          <w:szCs w:val="28"/>
        </w:rPr>
      </w:pPr>
    </w:p>
    <w:p w14:paraId="4E68D018" w14:textId="77777777" w:rsidR="000D15C2" w:rsidRPr="001A4A0B" w:rsidRDefault="000D15C2" w:rsidP="000D15C2">
      <w:pPr>
        <w:contextualSpacing/>
        <w:jc w:val="center"/>
        <w:rPr>
          <w:sz w:val="28"/>
          <w:szCs w:val="28"/>
        </w:rPr>
      </w:pPr>
      <w:r w:rsidRPr="001A4A0B">
        <w:rPr>
          <w:b/>
          <w:sz w:val="28"/>
          <w:szCs w:val="28"/>
        </w:rPr>
        <w:t>Сведения</w:t>
      </w:r>
    </w:p>
    <w:p w14:paraId="2603F719" w14:textId="77777777" w:rsidR="000D15C2" w:rsidRDefault="000D15C2" w:rsidP="000D15C2">
      <w:pPr>
        <w:jc w:val="center"/>
        <w:rPr>
          <w:sz w:val="28"/>
          <w:szCs w:val="28"/>
        </w:rPr>
      </w:pPr>
      <w:r w:rsidRPr="001A4A0B">
        <w:rPr>
          <w:b/>
          <w:sz w:val="28"/>
          <w:szCs w:val="28"/>
        </w:rPr>
        <w:t xml:space="preserve">о </w:t>
      </w:r>
      <w:r w:rsidRPr="00D158CE">
        <w:rPr>
          <w:b/>
          <w:sz w:val="28"/>
          <w:szCs w:val="28"/>
        </w:rPr>
        <w:t xml:space="preserve">целевых показателях (индикаторах) программы </w:t>
      </w:r>
      <w:r>
        <w:rPr>
          <w:b/>
          <w:color w:val="000000"/>
          <w:sz w:val="28"/>
        </w:rPr>
        <w:t>«</w:t>
      </w:r>
      <w:r w:rsidRPr="006134CC">
        <w:rPr>
          <w:b/>
          <w:sz w:val="28"/>
          <w:szCs w:val="28"/>
        </w:rPr>
        <w:t>Противодействие коррупции в администрации Пугачевского муниципального района</w:t>
      </w:r>
      <w:r w:rsidR="009217D0">
        <w:rPr>
          <w:b/>
          <w:sz w:val="28"/>
          <w:szCs w:val="28"/>
        </w:rPr>
        <w:t xml:space="preserve"> </w:t>
      </w:r>
      <w:r w:rsidRPr="0085640D">
        <w:rPr>
          <w:b/>
          <w:sz w:val="28"/>
          <w:szCs w:val="28"/>
        </w:rPr>
        <w:t>Саратовской области</w:t>
      </w:r>
      <w:r w:rsidRPr="006134CC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2</w:t>
      </w:r>
      <w:r w:rsidRPr="006134CC">
        <w:rPr>
          <w:b/>
          <w:sz w:val="28"/>
          <w:szCs w:val="28"/>
        </w:rPr>
        <w:t xml:space="preserve"> – 2024 годы</w:t>
      </w:r>
      <w:r>
        <w:rPr>
          <w:b/>
          <w:color w:val="000000"/>
          <w:sz w:val="28"/>
        </w:rPr>
        <w:t>»</w:t>
      </w:r>
      <w:r w:rsidRPr="00D158CE">
        <w:rPr>
          <w:b/>
          <w:bCs/>
          <w:sz w:val="28"/>
          <w:szCs w:val="28"/>
        </w:rPr>
        <w:t xml:space="preserve"> и их значениях</w:t>
      </w:r>
    </w:p>
    <w:p w14:paraId="012B38E0" w14:textId="77777777" w:rsidR="000D15C2" w:rsidRPr="00777BE7" w:rsidRDefault="000D15C2" w:rsidP="000D15C2">
      <w:pPr>
        <w:jc w:val="center"/>
        <w:rPr>
          <w:sz w:val="28"/>
          <w:szCs w:val="28"/>
        </w:rPr>
      </w:pPr>
    </w:p>
    <w:tbl>
      <w:tblPr>
        <w:tblW w:w="1552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7405"/>
        <w:gridCol w:w="1451"/>
        <w:gridCol w:w="1774"/>
        <w:gridCol w:w="1922"/>
        <w:gridCol w:w="2238"/>
      </w:tblGrid>
      <w:tr w:rsidR="000D15C2" w:rsidRPr="00130326" w14:paraId="78AC304B" w14:textId="77777777" w:rsidTr="00107047">
        <w:trPr>
          <w:trHeight w:val="180"/>
        </w:trPr>
        <w:tc>
          <w:tcPr>
            <w:tcW w:w="730" w:type="dxa"/>
            <w:vMerge w:val="restart"/>
            <w:vAlign w:val="center"/>
          </w:tcPr>
          <w:p w14:paraId="7231A517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№ п/п</w:t>
            </w:r>
          </w:p>
        </w:tc>
        <w:tc>
          <w:tcPr>
            <w:tcW w:w="7405" w:type="dxa"/>
            <w:vMerge w:val="restart"/>
            <w:vAlign w:val="center"/>
          </w:tcPr>
          <w:p w14:paraId="75975AA4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Наименование целевого показателя (индикатора)</w:t>
            </w:r>
          </w:p>
        </w:tc>
        <w:tc>
          <w:tcPr>
            <w:tcW w:w="1451" w:type="dxa"/>
            <w:vMerge w:val="restart"/>
            <w:vAlign w:val="center"/>
          </w:tcPr>
          <w:p w14:paraId="4A7D318D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Ед. изм.</w:t>
            </w:r>
          </w:p>
        </w:tc>
        <w:tc>
          <w:tcPr>
            <w:tcW w:w="5932" w:type="dxa"/>
            <w:gridSpan w:val="3"/>
          </w:tcPr>
          <w:p w14:paraId="3FE2BE52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Значение показателя</w:t>
            </w:r>
          </w:p>
        </w:tc>
      </w:tr>
      <w:tr w:rsidR="000D15C2" w:rsidRPr="00130326" w14:paraId="53DD96B3" w14:textId="77777777" w:rsidTr="00107047">
        <w:trPr>
          <w:trHeight w:val="88"/>
        </w:trPr>
        <w:tc>
          <w:tcPr>
            <w:tcW w:w="730" w:type="dxa"/>
            <w:vMerge/>
            <w:vAlign w:val="center"/>
          </w:tcPr>
          <w:p w14:paraId="00C5ABA8" w14:textId="77777777" w:rsidR="000D15C2" w:rsidRPr="00130326" w:rsidRDefault="000D15C2" w:rsidP="00107047">
            <w:pPr>
              <w:contextualSpacing/>
              <w:jc w:val="center"/>
            </w:pPr>
          </w:p>
        </w:tc>
        <w:tc>
          <w:tcPr>
            <w:tcW w:w="7405" w:type="dxa"/>
            <w:vMerge/>
            <w:vAlign w:val="center"/>
          </w:tcPr>
          <w:p w14:paraId="3A56E9A1" w14:textId="77777777" w:rsidR="000D15C2" w:rsidRPr="00130326" w:rsidRDefault="000D15C2" w:rsidP="00107047">
            <w:pPr>
              <w:contextualSpacing/>
              <w:jc w:val="center"/>
            </w:pPr>
          </w:p>
        </w:tc>
        <w:tc>
          <w:tcPr>
            <w:tcW w:w="1451" w:type="dxa"/>
            <w:vMerge/>
            <w:vAlign w:val="center"/>
          </w:tcPr>
          <w:p w14:paraId="334D95AA" w14:textId="77777777" w:rsidR="000D15C2" w:rsidRPr="00130326" w:rsidRDefault="000D15C2" w:rsidP="00107047">
            <w:pPr>
              <w:contextualSpacing/>
              <w:jc w:val="center"/>
            </w:pPr>
          </w:p>
        </w:tc>
        <w:tc>
          <w:tcPr>
            <w:tcW w:w="1774" w:type="dxa"/>
            <w:vAlign w:val="center"/>
          </w:tcPr>
          <w:p w14:paraId="42736756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2022 год</w:t>
            </w:r>
          </w:p>
        </w:tc>
        <w:tc>
          <w:tcPr>
            <w:tcW w:w="1922" w:type="dxa"/>
            <w:vAlign w:val="center"/>
          </w:tcPr>
          <w:p w14:paraId="60501A25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2023 год</w:t>
            </w:r>
          </w:p>
        </w:tc>
        <w:tc>
          <w:tcPr>
            <w:tcW w:w="2236" w:type="dxa"/>
          </w:tcPr>
          <w:p w14:paraId="7C07D75A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2024 год</w:t>
            </w:r>
          </w:p>
        </w:tc>
      </w:tr>
      <w:tr w:rsidR="000D15C2" w:rsidRPr="00130326" w14:paraId="362BE015" w14:textId="77777777" w:rsidTr="00107047">
        <w:trPr>
          <w:trHeight w:val="418"/>
        </w:trPr>
        <w:tc>
          <w:tcPr>
            <w:tcW w:w="15520" w:type="dxa"/>
            <w:gridSpan w:val="6"/>
          </w:tcPr>
          <w:p w14:paraId="76EB265E" w14:textId="77777777" w:rsidR="000D15C2" w:rsidRPr="00130326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Цель: создание системы по предупреждению коррупционных действий;</w:t>
            </w:r>
          </w:p>
        </w:tc>
      </w:tr>
      <w:tr w:rsidR="000D15C2" w:rsidRPr="00130326" w14:paraId="595F7583" w14:textId="77777777" w:rsidTr="00107047">
        <w:trPr>
          <w:trHeight w:val="442"/>
        </w:trPr>
        <w:tc>
          <w:tcPr>
            <w:tcW w:w="15520" w:type="dxa"/>
            <w:gridSpan w:val="6"/>
          </w:tcPr>
          <w:p w14:paraId="4C4049E3" w14:textId="77777777" w:rsidR="000D15C2" w:rsidRPr="00130326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Задача: повышение эффективности противодействия коррупции в администрации Пугачевского муниципального района</w:t>
            </w:r>
          </w:p>
        </w:tc>
      </w:tr>
      <w:tr w:rsidR="000D15C2" w:rsidRPr="00130326" w14:paraId="0349891F" w14:textId="77777777" w:rsidTr="00107047">
        <w:trPr>
          <w:trHeight w:val="286"/>
        </w:trPr>
        <w:tc>
          <w:tcPr>
            <w:tcW w:w="730" w:type="dxa"/>
          </w:tcPr>
          <w:p w14:paraId="3E2BF995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1.</w:t>
            </w:r>
          </w:p>
        </w:tc>
        <w:tc>
          <w:tcPr>
            <w:tcW w:w="7405" w:type="dxa"/>
            <w:vAlign w:val="center"/>
          </w:tcPr>
          <w:p w14:paraId="38129E8C" w14:textId="77777777" w:rsidR="000D15C2" w:rsidRPr="00130326" w:rsidRDefault="000D15C2" w:rsidP="00107047">
            <w:pPr>
              <w:pStyle w:val="af6"/>
              <w:ind w:firstLine="0"/>
              <w:rPr>
                <w:sz w:val="24"/>
              </w:rPr>
            </w:pPr>
            <w:r w:rsidRPr="00130326">
              <w:rPr>
                <w:sz w:val="24"/>
              </w:rPr>
              <w:t>Количество совещаний по вопросам реализации и результатам выполнения мероприятий антикоррупционной направленности – не менее 2 единиц в течение каждого полугодия</w:t>
            </w:r>
          </w:p>
        </w:tc>
        <w:tc>
          <w:tcPr>
            <w:tcW w:w="1451" w:type="dxa"/>
          </w:tcPr>
          <w:p w14:paraId="3D593D65" w14:textId="77777777" w:rsidR="000D15C2" w:rsidRPr="00130326" w:rsidRDefault="000D15C2" w:rsidP="00107047">
            <w:pPr>
              <w:contextualSpacing/>
              <w:jc w:val="center"/>
            </w:pPr>
            <w:r>
              <w:t>совещание</w:t>
            </w:r>
          </w:p>
        </w:tc>
        <w:tc>
          <w:tcPr>
            <w:tcW w:w="1774" w:type="dxa"/>
          </w:tcPr>
          <w:p w14:paraId="2395320C" w14:textId="77777777" w:rsidR="000D15C2" w:rsidRPr="009B5AF7" w:rsidRDefault="000D15C2" w:rsidP="00107047">
            <w:pPr>
              <w:jc w:val="center"/>
            </w:pPr>
            <w:r w:rsidRPr="009B5AF7">
              <w:t>4</w:t>
            </w:r>
          </w:p>
        </w:tc>
        <w:tc>
          <w:tcPr>
            <w:tcW w:w="1922" w:type="dxa"/>
          </w:tcPr>
          <w:p w14:paraId="2DADAE7B" w14:textId="77777777" w:rsidR="000D15C2" w:rsidRPr="009B5AF7" w:rsidRDefault="000D15C2" w:rsidP="00107047">
            <w:pPr>
              <w:jc w:val="center"/>
            </w:pPr>
            <w:r w:rsidRPr="009B5AF7">
              <w:t>4</w:t>
            </w:r>
          </w:p>
        </w:tc>
        <w:tc>
          <w:tcPr>
            <w:tcW w:w="2236" w:type="dxa"/>
          </w:tcPr>
          <w:p w14:paraId="7B0B8064" w14:textId="77777777" w:rsidR="000D15C2" w:rsidRPr="009B5AF7" w:rsidRDefault="000D15C2" w:rsidP="00107047">
            <w:pPr>
              <w:jc w:val="center"/>
            </w:pPr>
            <w:r w:rsidRPr="009B5AF7">
              <w:t>4</w:t>
            </w:r>
          </w:p>
        </w:tc>
      </w:tr>
      <w:tr w:rsidR="000D15C2" w:rsidRPr="00130326" w14:paraId="76EC47F8" w14:textId="77777777" w:rsidTr="00107047">
        <w:trPr>
          <w:trHeight w:val="276"/>
        </w:trPr>
        <w:tc>
          <w:tcPr>
            <w:tcW w:w="730" w:type="dxa"/>
          </w:tcPr>
          <w:p w14:paraId="371E296D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2.</w:t>
            </w:r>
          </w:p>
        </w:tc>
        <w:tc>
          <w:tcPr>
            <w:tcW w:w="7405" w:type="dxa"/>
            <w:vAlign w:val="center"/>
          </w:tcPr>
          <w:p w14:paraId="1B281929" w14:textId="77777777" w:rsidR="000D15C2" w:rsidRPr="00130326" w:rsidRDefault="000D15C2" w:rsidP="00107047">
            <w:pPr>
              <w:pStyle w:val="af6"/>
              <w:ind w:firstLine="0"/>
              <w:rPr>
                <w:sz w:val="24"/>
              </w:rPr>
            </w:pPr>
            <w:r w:rsidRPr="00130326">
              <w:rPr>
                <w:sz w:val="24"/>
              </w:rPr>
              <w:t>Количество заседаний комиссии по противодействию коррупции в администрации Пугачевского муниципального района, проведённых в течение отчётного года, – не менее 4 единиц</w:t>
            </w:r>
          </w:p>
        </w:tc>
        <w:tc>
          <w:tcPr>
            <w:tcW w:w="1451" w:type="dxa"/>
          </w:tcPr>
          <w:p w14:paraId="6C5A0D36" w14:textId="77777777" w:rsidR="000D15C2" w:rsidRPr="00130326" w:rsidRDefault="000D15C2" w:rsidP="00107047">
            <w:pPr>
              <w:contextualSpacing/>
              <w:jc w:val="center"/>
            </w:pPr>
            <w:r>
              <w:t>заседание</w:t>
            </w:r>
          </w:p>
        </w:tc>
        <w:tc>
          <w:tcPr>
            <w:tcW w:w="1774" w:type="dxa"/>
          </w:tcPr>
          <w:p w14:paraId="55B9D038" w14:textId="77777777" w:rsidR="000D15C2" w:rsidRPr="009B5AF7" w:rsidRDefault="000D15C2" w:rsidP="00107047">
            <w:pPr>
              <w:contextualSpacing/>
              <w:jc w:val="center"/>
            </w:pPr>
            <w:r w:rsidRPr="009B5AF7">
              <w:t>4</w:t>
            </w:r>
          </w:p>
        </w:tc>
        <w:tc>
          <w:tcPr>
            <w:tcW w:w="1922" w:type="dxa"/>
          </w:tcPr>
          <w:p w14:paraId="5475DB12" w14:textId="77777777" w:rsidR="000D15C2" w:rsidRPr="009B5AF7" w:rsidRDefault="000D15C2" w:rsidP="00107047">
            <w:pPr>
              <w:contextualSpacing/>
              <w:jc w:val="center"/>
            </w:pPr>
            <w:r w:rsidRPr="009B5AF7">
              <w:t>4</w:t>
            </w:r>
          </w:p>
        </w:tc>
        <w:tc>
          <w:tcPr>
            <w:tcW w:w="2236" w:type="dxa"/>
          </w:tcPr>
          <w:p w14:paraId="48621C80" w14:textId="77777777" w:rsidR="000D15C2" w:rsidRPr="009B5AF7" w:rsidRDefault="000D15C2" w:rsidP="00107047">
            <w:pPr>
              <w:contextualSpacing/>
              <w:jc w:val="center"/>
            </w:pPr>
            <w:r w:rsidRPr="009B5AF7">
              <w:t>4</w:t>
            </w:r>
          </w:p>
        </w:tc>
      </w:tr>
      <w:tr w:rsidR="000D15C2" w:rsidRPr="0073785E" w14:paraId="6C024B65" w14:textId="77777777" w:rsidTr="00107047">
        <w:trPr>
          <w:trHeight w:val="276"/>
        </w:trPr>
        <w:tc>
          <w:tcPr>
            <w:tcW w:w="730" w:type="dxa"/>
          </w:tcPr>
          <w:p w14:paraId="6191DD64" w14:textId="77777777" w:rsidR="000D15C2" w:rsidRPr="0073785E" w:rsidRDefault="000D15C2" w:rsidP="00107047">
            <w:pPr>
              <w:contextualSpacing/>
              <w:jc w:val="center"/>
            </w:pPr>
            <w:r w:rsidRPr="0073785E">
              <w:t>3.</w:t>
            </w:r>
          </w:p>
        </w:tc>
        <w:tc>
          <w:tcPr>
            <w:tcW w:w="7405" w:type="dxa"/>
            <w:vAlign w:val="center"/>
          </w:tcPr>
          <w:p w14:paraId="33E73F8A" w14:textId="77777777" w:rsidR="000D15C2" w:rsidRPr="0073785E" w:rsidRDefault="000D15C2" w:rsidP="00107047">
            <w:pPr>
              <w:pStyle w:val="af6"/>
              <w:ind w:firstLine="0"/>
              <w:rPr>
                <w:sz w:val="24"/>
              </w:rPr>
            </w:pPr>
            <w:r w:rsidRPr="0073785E">
              <w:rPr>
                <w:sz w:val="24"/>
              </w:rPr>
              <w:t>Отношение количества проведенных антикоррупционных экспертиз к количеству разработанных проектов нормативных правовых актов</w:t>
            </w:r>
          </w:p>
        </w:tc>
        <w:tc>
          <w:tcPr>
            <w:tcW w:w="1451" w:type="dxa"/>
          </w:tcPr>
          <w:p w14:paraId="497D4E6D" w14:textId="77777777" w:rsidR="000D15C2" w:rsidRPr="0073785E" w:rsidRDefault="000D15C2" w:rsidP="00107047">
            <w:pPr>
              <w:contextualSpacing/>
              <w:jc w:val="center"/>
            </w:pPr>
            <w:r w:rsidRPr="0073785E">
              <w:t>%</w:t>
            </w:r>
          </w:p>
        </w:tc>
        <w:tc>
          <w:tcPr>
            <w:tcW w:w="1774" w:type="dxa"/>
          </w:tcPr>
          <w:p w14:paraId="67367566" w14:textId="77777777" w:rsidR="000D15C2" w:rsidRPr="0073785E" w:rsidRDefault="000D15C2" w:rsidP="00107047">
            <w:pPr>
              <w:contextualSpacing/>
              <w:jc w:val="center"/>
            </w:pPr>
            <w:r w:rsidRPr="0073785E">
              <w:t>100</w:t>
            </w:r>
          </w:p>
        </w:tc>
        <w:tc>
          <w:tcPr>
            <w:tcW w:w="1922" w:type="dxa"/>
          </w:tcPr>
          <w:p w14:paraId="2F42C709" w14:textId="77777777" w:rsidR="000D15C2" w:rsidRPr="0073785E" w:rsidRDefault="000D15C2" w:rsidP="00107047">
            <w:pPr>
              <w:contextualSpacing/>
              <w:jc w:val="center"/>
            </w:pPr>
            <w:r w:rsidRPr="0073785E">
              <w:t>100</w:t>
            </w:r>
          </w:p>
        </w:tc>
        <w:tc>
          <w:tcPr>
            <w:tcW w:w="2236" w:type="dxa"/>
          </w:tcPr>
          <w:p w14:paraId="2FDA7D36" w14:textId="77777777" w:rsidR="000D15C2" w:rsidRPr="0073785E" w:rsidRDefault="000D15C2" w:rsidP="00107047">
            <w:pPr>
              <w:contextualSpacing/>
              <w:jc w:val="center"/>
            </w:pPr>
            <w:r w:rsidRPr="0073785E">
              <w:t>100</w:t>
            </w:r>
          </w:p>
        </w:tc>
      </w:tr>
      <w:tr w:rsidR="000D15C2" w:rsidRPr="00130326" w14:paraId="1177CFCB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2F13462C" w14:textId="77777777" w:rsidR="000D15C2" w:rsidRPr="00130326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Цель: снижение уровня коррупции, её влияния на активность и эффективность бизнеса, деятельность муниципальных органов, на повседневную жизнь граждан на территории Пугачевского муниципального района;</w:t>
            </w:r>
          </w:p>
        </w:tc>
      </w:tr>
      <w:tr w:rsidR="000D15C2" w:rsidRPr="00130326" w14:paraId="7BC28BF0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3C6B4F00" w14:textId="77777777" w:rsidR="000D15C2" w:rsidRPr="00130326" w:rsidRDefault="000D15C2" w:rsidP="00107047">
            <w:pPr>
              <w:pStyle w:val="af6"/>
              <w:ind w:firstLine="0"/>
              <w:jc w:val="left"/>
              <w:rPr>
                <w:sz w:val="24"/>
              </w:rPr>
            </w:pPr>
            <w:r w:rsidRPr="00130326">
              <w:rPr>
                <w:sz w:val="24"/>
              </w:rPr>
              <w:t>Задача: совершенствование правовых основ и организационных механизмов предотвращения и выявления конфликта интересов в отношении лиц, замещающих должности, для которых установлена обязанность принимать меры по предотвращению и урегулированию конфликта интересов;</w:t>
            </w:r>
          </w:p>
        </w:tc>
      </w:tr>
      <w:tr w:rsidR="000D15C2" w:rsidRPr="00130326" w14:paraId="778D5625" w14:textId="77777777" w:rsidTr="00107047">
        <w:trPr>
          <w:trHeight w:val="276"/>
        </w:trPr>
        <w:tc>
          <w:tcPr>
            <w:tcW w:w="730" w:type="dxa"/>
          </w:tcPr>
          <w:p w14:paraId="717F6754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1.</w:t>
            </w:r>
          </w:p>
        </w:tc>
        <w:tc>
          <w:tcPr>
            <w:tcW w:w="7405" w:type="dxa"/>
            <w:vAlign w:val="center"/>
          </w:tcPr>
          <w:p w14:paraId="3FABE625" w14:textId="77777777" w:rsidR="000D15C2" w:rsidRPr="00130326" w:rsidRDefault="000D15C2" w:rsidP="00253CE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проведённых проверок достоверности и полноты сведений, представляемых гражданами, претендующими на замещение должностей муниципальной службы, и лицами, замещающими указанные должности, к количеству фактов поступления информации, являющейся основанием для проведения проверок, - не менее 100 процентов</w:t>
            </w:r>
          </w:p>
        </w:tc>
        <w:tc>
          <w:tcPr>
            <w:tcW w:w="1451" w:type="dxa"/>
          </w:tcPr>
          <w:p w14:paraId="40A8F12F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2C396673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1922" w:type="dxa"/>
          </w:tcPr>
          <w:p w14:paraId="311C2378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2236" w:type="dxa"/>
          </w:tcPr>
          <w:p w14:paraId="1F897655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</w:tr>
      <w:tr w:rsidR="000D15C2" w:rsidRPr="00130326" w14:paraId="136075B0" w14:textId="77777777" w:rsidTr="00107047">
        <w:trPr>
          <w:trHeight w:val="276"/>
        </w:trPr>
        <w:tc>
          <w:tcPr>
            <w:tcW w:w="730" w:type="dxa"/>
          </w:tcPr>
          <w:p w14:paraId="042EBD49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lastRenderedPageBreak/>
              <w:t>2.</w:t>
            </w:r>
          </w:p>
        </w:tc>
        <w:tc>
          <w:tcPr>
            <w:tcW w:w="7405" w:type="dxa"/>
            <w:vAlign w:val="center"/>
          </w:tcPr>
          <w:p w14:paraId="1020461B" w14:textId="77777777" w:rsidR="000D15C2" w:rsidRPr="00130326" w:rsidRDefault="000D15C2" w:rsidP="00253CE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фактов предания гласности случаев конфликта интересов к количеству выявленных случаев конфликта интересов – не менее 100 процентов</w:t>
            </w:r>
          </w:p>
        </w:tc>
        <w:tc>
          <w:tcPr>
            <w:tcW w:w="1451" w:type="dxa"/>
          </w:tcPr>
          <w:p w14:paraId="412E3035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23FC3626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1922" w:type="dxa"/>
          </w:tcPr>
          <w:p w14:paraId="1DB621EE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2236" w:type="dxa"/>
          </w:tcPr>
          <w:p w14:paraId="6F405DEE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</w:tr>
      <w:tr w:rsidR="000D15C2" w:rsidRPr="00130326" w14:paraId="50D60A93" w14:textId="77777777" w:rsidTr="00107047">
        <w:trPr>
          <w:trHeight w:val="276"/>
        </w:trPr>
        <w:tc>
          <w:tcPr>
            <w:tcW w:w="730" w:type="dxa"/>
          </w:tcPr>
          <w:p w14:paraId="768FAF16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3.</w:t>
            </w:r>
          </w:p>
        </w:tc>
        <w:tc>
          <w:tcPr>
            <w:tcW w:w="7405" w:type="dxa"/>
            <w:vAlign w:val="center"/>
          </w:tcPr>
          <w:p w14:paraId="013CCA25" w14:textId="77777777" w:rsidR="000D15C2" w:rsidRPr="00130326" w:rsidRDefault="000D15C2" w:rsidP="00253CE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фактов применения мер ответственности, предусмотренных законодательством Российской Федерации, к количеству выявленных фактов конфликта интересов при наличии оснований для применения мер ответственности - не менее 100 процентов</w:t>
            </w:r>
          </w:p>
        </w:tc>
        <w:tc>
          <w:tcPr>
            <w:tcW w:w="1451" w:type="dxa"/>
          </w:tcPr>
          <w:p w14:paraId="14239754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34713999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1922" w:type="dxa"/>
          </w:tcPr>
          <w:p w14:paraId="76BB7DE1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2236" w:type="dxa"/>
          </w:tcPr>
          <w:p w14:paraId="11D91A63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</w:tr>
      <w:tr w:rsidR="000D15C2" w:rsidRPr="00130326" w14:paraId="1A57F383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3E609599" w14:textId="77777777" w:rsidR="000D15C2" w:rsidRPr="00130326" w:rsidRDefault="000D15C2" w:rsidP="00107047">
            <w:pPr>
              <w:contextualSpacing/>
            </w:pPr>
            <w:r w:rsidRPr="00130326">
              <w:t xml:space="preserve">Цель: обеспечение защиты прав и законных интересов граждан, общества и государства от проявлений коррупции;  </w:t>
            </w:r>
          </w:p>
        </w:tc>
      </w:tr>
      <w:tr w:rsidR="000D15C2" w:rsidRPr="00130326" w14:paraId="30BAFD7D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3B25B5C4" w14:textId="77777777" w:rsidR="000D15C2" w:rsidRPr="00130326" w:rsidRDefault="000D15C2" w:rsidP="00107047">
            <w:pPr>
              <w:contextualSpacing/>
            </w:pPr>
            <w:r w:rsidRPr="00130326">
              <w:t>Задача: совершенствование механизмов контроля за расходами;</w:t>
            </w:r>
          </w:p>
        </w:tc>
      </w:tr>
      <w:tr w:rsidR="000D15C2" w:rsidRPr="00130326" w14:paraId="51C127C5" w14:textId="77777777" w:rsidTr="00107047">
        <w:trPr>
          <w:trHeight w:val="276"/>
        </w:trPr>
        <w:tc>
          <w:tcPr>
            <w:tcW w:w="730" w:type="dxa"/>
          </w:tcPr>
          <w:p w14:paraId="109B83B9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1.</w:t>
            </w:r>
          </w:p>
        </w:tc>
        <w:tc>
          <w:tcPr>
            <w:tcW w:w="7405" w:type="dxa"/>
            <w:vAlign w:val="center"/>
          </w:tcPr>
          <w:p w14:paraId="3919057B" w14:textId="77777777" w:rsidR="000D15C2" w:rsidRPr="00130326" w:rsidRDefault="000D15C2" w:rsidP="00253CE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фактов осуществления контроля за расходами к количеству фактов поступления информации, являющейся основанием для принятия решений об осуществлении контроля за расходами, - не менее 100 процентов</w:t>
            </w:r>
          </w:p>
        </w:tc>
        <w:tc>
          <w:tcPr>
            <w:tcW w:w="1451" w:type="dxa"/>
          </w:tcPr>
          <w:p w14:paraId="0FF41F25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235B91A7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1922" w:type="dxa"/>
          </w:tcPr>
          <w:p w14:paraId="0AEF8AE3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2236" w:type="dxa"/>
          </w:tcPr>
          <w:p w14:paraId="22AFEA6D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</w:tr>
      <w:tr w:rsidR="000D15C2" w:rsidRPr="00130326" w14:paraId="0224A884" w14:textId="77777777" w:rsidTr="00107047">
        <w:trPr>
          <w:trHeight w:val="276"/>
        </w:trPr>
        <w:tc>
          <w:tcPr>
            <w:tcW w:w="730" w:type="dxa"/>
          </w:tcPr>
          <w:p w14:paraId="7A1F980A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2.</w:t>
            </w:r>
          </w:p>
        </w:tc>
        <w:tc>
          <w:tcPr>
            <w:tcW w:w="7405" w:type="dxa"/>
            <w:vAlign w:val="center"/>
          </w:tcPr>
          <w:p w14:paraId="2918B1EB" w14:textId="77777777" w:rsidR="000D15C2" w:rsidRPr="00130326" w:rsidRDefault="000D15C2" w:rsidP="00253CE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проверок, проведённых по поступившим уведомлениям, к количеству поступивших уведомлений – не менее 100 процентов</w:t>
            </w:r>
          </w:p>
        </w:tc>
        <w:tc>
          <w:tcPr>
            <w:tcW w:w="1451" w:type="dxa"/>
          </w:tcPr>
          <w:p w14:paraId="336E48A2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28E53489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1922" w:type="dxa"/>
          </w:tcPr>
          <w:p w14:paraId="7C1D42C2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2236" w:type="dxa"/>
          </w:tcPr>
          <w:p w14:paraId="09970843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</w:tr>
      <w:tr w:rsidR="000D15C2" w:rsidRPr="00130326" w14:paraId="60DBEF09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53618FF1" w14:textId="77777777" w:rsidR="000D15C2" w:rsidRPr="00130326" w:rsidRDefault="000D15C2" w:rsidP="00107047">
            <w:pPr>
              <w:pStyle w:val="af6"/>
              <w:ind w:firstLine="33"/>
              <w:jc w:val="left"/>
              <w:rPr>
                <w:sz w:val="24"/>
              </w:rPr>
            </w:pPr>
            <w:r w:rsidRPr="00130326">
              <w:rPr>
                <w:sz w:val="24"/>
              </w:rPr>
              <w:t>Цель: формирование в обществе нетерпимого отношения к проявлениям коррупции;</w:t>
            </w:r>
          </w:p>
        </w:tc>
      </w:tr>
      <w:tr w:rsidR="000D15C2" w:rsidRPr="00130326" w14:paraId="4BA786E8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706E1EFB" w14:textId="77777777" w:rsidR="000D15C2" w:rsidRPr="00130326" w:rsidRDefault="000D15C2" w:rsidP="00107047">
            <w:pPr>
              <w:contextualSpacing/>
            </w:pPr>
            <w:r w:rsidRPr="00130326">
              <w:t>Задача: 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проявлениям;</w:t>
            </w:r>
          </w:p>
        </w:tc>
      </w:tr>
      <w:tr w:rsidR="000D15C2" w:rsidRPr="00130326" w14:paraId="18084FD5" w14:textId="77777777" w:rsidTr="00107047">
        <w:trPr>
          <w:trHeight w:val="276"/>
        </w:trPr>
        <w:tc>
          <w:tcPr>
            <w:tcW w:w="730" w:type="dxa"/>
          </w:tcPr>
          <w:p w14:paraId="74EF58B5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1.</w:t>
            </w:r>
          </w:p>
        </w:tc>
        <w:tc>
          <w:tcPr>
            <w:tcW w:w="7405" w:type="dxa"/>
            <w:vAlign w:val="center"/>
          </w:tcPr>
          <w:p w14:paraId="1D2AFD36" w14:textId="77777777" w:rsidR="000D15C2" w:rsidRPr="00130326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размещённых в установленном порядке в информационно-телекоммуникационной сети «Интернет» проектов нормативных правовых актов к количеству разработанных проектов – не менее 100 процентов</w:t>
            </w:r>
          </w:p>
        </w:tc>
        <w:tc>
          <w:tcPr>
            <w:tcW w:w="1451" w:type="dxa"/>
          </w:tcPr>
          <w:p w14:paraId="1540B1FF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6DF95202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1922" w:type="dxa"/>
          </w:tcPr>
          <w:p w14:paraId="10CC16C8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2236" w:type="dxa"/>
          </w:tcPr>
          <w:p w14:paraId="0092BA78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</w:tr>
      <w:tr w:rsidR="000D15C2" w:rsidRPr="00130326" w14:paraId="1A2CC687" w14:textId="77777777" w:rsidTr="00107047">
        <w:trPr>
          <w:trHeight w:val="276"/>
        </w:trPr>
        <w:tc>
          <w:tcPr>
            <w:tcW w:w="730" w:type="dxa"/>
          </w:tcPr>
          <w:p w14:paraId="11EB67BD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2.</w:t>
            </w:r>
          </w:p>
        </w:tc>
        <w:tc>
          <w:tcPr>
            <w:tcW w:w="7405" w:type="dxa"/>
            <w:vAlign w:val="center"/>
          </w:tcPr>
          <w:p w14:paraId="0EF775F9" w14:textId="77777777" w:rsidR="000D15C2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обращений граждан и организаций, проанализированных на предмет наличия сведений о возможных проявлениях коррупции, к общему количеству поступивших обращений – не менее 100 процентов</w:t>
            </w:r>
          </w:p>
          <w:p w14:paraId="4675850C" w14:textId="77777777" w:rsidR="000D15C2" w:rsidRPr="00130326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451" w:type="dxa"/>
          </w:tcPr>
          <w:p w14:paraId="257DE64E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69F8FE53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1922" w:type="dxa"/>
          </w:tcPr>
          <w:p w14:paraId="104194A4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2236" w:type="dxa"/>
          </w:tcPr>
          <w:p w14:paraId="3EF00CED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</w:tr>
      <w:tr w:rsidR="000D15C2" w:rsidRPr="00130326" w14:paraId="307E37F2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42C8E822" w14:textId="77777777" w:rsidR="000D15C2" w:rsidRPr="00130326" w:rsidRDefault="000D15C2" w:rsidP="00107047">
            <w:pPr>
              <w:contextualSpacing/>
            </w:pPr>
            <w:r w:rsidRPr="00130326">
              <w:t>Цель: повышение эффективности действующей системы профилактики коррупционных правонарушений путём обеспечения реализации всех требований антикоррупционного законодательства и освоения перспективных методов профилактики коррупционных правонарушений;</w:t>
            </w:r>
          </w:p>
        </w:tc>
      </w:tr>
      <w:tr w:rsidR="000D15C2" w:rsidRPr="00130326" w14:paraId="0D3501A1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7534FF59" w14:textId="77777777" w:rsidR="000D15C2" w:rsidRPr="00130326" w:rsidRDefault="000D15C2" w:rsidP="00107047">
            <w:pPr>
              <w:contextualSpacing/>
            </w:pPr>
            <w:r w:rsidRPr="00130326">
              <w:t>Задача: совершенствование деятельности подразделений администрации Пугачевского муниципального района по профилактике коррупционных и иных правонарушений, а также комиссий по соблюдению требований к служебному поведению муниципальных служащих и урегулированию конфликта интересов;</w:t>
            </w:r>
          </w:p>
        </w:tc>
      </w:tr>
      <w:tr w:rsidR="000D15C2" w:rsidRPr="00130326" w14:paraId="237BA0A5" w14:textId="77777777" w:rsidTr="00107047">
        <w:trPr>
          <w:trHeight w:val="276"/>
        </w:trPr>
        <w:tc>
          <w:tcPr>
            <w:tcW w:w="730" w:type="dxa"/>
          </w:tcPr>
          <w:p w14:paraId="458C408D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1.</w:t>
            </w:r>
          </w:p>
        </w:tc>
        <w:tc>
          <w:tcPr>
            <w:tcW w:w="7405" w:type="dxa"/>
            <w:vAlign w:val="center"/>
          </w:tcPr>
          <w:p w14:paraId="30952A81" w14:textId="77777777" w:rsidR="000D15C2" w:rsidRPr="00130326" w:rsidRDefault="000D15C2" w:rsidP="00107047">
            <w:pPr>
              <w:pStyle w:val="af6"/>
              <w:ind w:firstLine="0"/>
              <w:rPr>
                <w:sz w:val="24"/>
              </w:rPr>
            </w:pPr>
            <w:r w:rsidRPr="00130326">
              <w:rPr>
                <w:sz w:val="24"/>
              </w:rPr>
              <w:t xml:space="preserve">Отношение количества поступивших уведомлений о фактах </w:t>
            </w:r>
            <w:proofErr w:type="spellStart"/>
            <w:r w:rsidRPr="00130326">
              <w:rPr>
                <w:sz w:val="24"/>
              </w:rPr>
              <w:t>обра</w:t>
            </w:r>
            <w:r>
              <w:rPr>
                <w:sz w:val="24"/>
              </w:rPr>
              <w:t>-</w:t>
            </w:r>
            <w:r w:rsidRPr="00130326">
              <w:rPr>
                <w:sz w:val="24"/>
              </w:rPr>
              <w:lastRenderedPageBreak/>
              <w:t>щения</w:t>
            </w:r>
            <w:proofErr w:type="spellEnd"/>
            <w:r w:rsidRPr="00130326">
              <w:rPr>
                <w:sz w:val="24"/>
              </w:rPr>
              <w:t xml:space="preserve"> в целях склонения муниципальных служащих к совершению коррупционных правонарушений к количеству фактов указанных обращений - не менее 100 процентов</w:t>
            </w:r>
          </w:p>
        </w:tc>
        <w:tc>
          <w:tcPr>
            <w:tcW w:w="1451" w:type="dxa"/>
          </w:tcPr>
          <w:p w14:paraId="658C6310" w14:textId="77777777" w:rsidR="000D15C2" w:rsidRPr="00130326" w:rsidRDefault="000D15C2" w:rsidP="00107047">
            <w:pPr>
              <w:contextualSpacing/>
              <w:jc w:val="center"/>
            </w:pPr>
            <w:r>
              <w:lastRenderedPageBreak/>
              <w:t>%</w:t>
            </w:r>
          </w:p>
        </w:tc>
        <w:tc>
          <w:tcPr>
            <w:tcW w:w="1774" w:type="dxa"/>
          </w:tcPr>
          <w:p w14:paraId="55C15299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  <w:tc>
          <w:tcPr>
            <w:tcW w:w="1922" w:type="dxa"/>
          </w:tcPr>
          <w:p w14:paraId="748AA619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  <w:tc>
          <w:tcPr>
            <w:tcW w:w="2236" w:type="dxa"/>
          </w:tcPr>
          <w:p w14:paraId="06130A37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</w:tr>
      <w:tr w:rsidR="000D15C2" w:rsidRPr="00130326" w14:paraId="77DB51DA" w14:textId="77777777" w:rsidTr="00107047">
        <w:trPr>
          <w:trHeight w:val="276"/>
        </w:trPr>
        <w:tc>
          <w:tcPr>
            <w:tcW w:w="730" w:type="dxa"/>
          </w:tcPr>
          <w:p w14:paraId="58CEAA6A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lastRenderedPageBreak/>
              <w:t>2.</w:t>
            </w:r>
          </w:p>
        </w:tc>
        <w:tc>
          <w:tcPr>
            <w:tcW w:w="7405" w:type="dxa"/>
            <w:vAlign w:val="center"/>
          </w:tcPr>
          <w:p w14:paraId="0B6C817F" w14:textId="77777777" w:rsidR="000D15C2" w:rsidRPr="00130326" w:rsidRDefault="000D15C2" w:rsidP="00253CE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Доля заседаний комиссий по соблюдению требований к служебному поведению муниципальных служащих и урегулированию конфликта интересов с участием представителей институтов гражданского общества – не менее 100 процентов от общего количества проведённых заседаний</w:t>
            </w:r>
          </w:p>
        </w:tc>
        <w:tc>
          <w:tcPr>
            <w:tcW w:w="1451" w:type="dxa"/>
          </w:tcPr>
          <w:p w14:paraId="5CB0A892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003FD52A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  <w:tc>
          <w:tcPr>
            <w:tcW w:w="1922" w:type="dxa"/>
          </w:tcPr>
          <w:p w14:paraId="2BE163DB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  <w:tc>
          <w:tcPr>
            <w:tcW w:w="2236" w:type="dxa"/>
          </w:tcPr>
          <w:p w14:paraId="00C099DD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</w:tr>
      <w:tr w:rsidR="000D15C2" w:rsidRPr="00130326" w14:paraId="07FAD55C" w14:textId="77777777" w:rsidTr="00107047">
        <w:trPr>
          <w:trHeight w:val="276"/>
        </w:trPr>
        <w:tc>
          <w:tcPr>
            <w:tcW w:w="730" w:type="dxa"/>
          </w:tcPr>
          <w:p w14:paraId="33E01C99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3.</w:t>
            </w:r>
          </w:p>
        </w:tc>
        <w:tc>
          <w:tcPr>
            <w:tcW w:w="7405" w:type="dxa"/>
            <w:vAlign w:val="center"/>
          </w:tcPr>
          <w:p w14:paraId="37B5D719" w14:textId="77777777" w:rsidR="000D15C2" w:rsidRPr="00130326" w:rsidRDefault="000D15C2" w:rsidP="00253CE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проведённых опросов и анкетирования потребителей услуг с целью выявления фактов коррупционных правонарушений и условий для их совершения к количеству указанных опросов и анкетирования, предусмотренному программой по противодействию коррупции, - не менее 100 процентов</w:t>
            </w:r>
          </w:p>
        </w:tc>
        <w:tc>
          <w:tcPr>
            <w:tcW w:w="1451" w:type="dxa"/>
          </w:tcPr>
          <w:p w14:paraId="5609B8CA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4E030E00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  <w:tc>
          <w:tcPr>
            <w:tcW w:w="1922" w:type="dxa"/>
          </w:tcPr>
          <w:p w14:paraId="663CF010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  <w:tc>
          <w:tcPr>
            <w:tcW w:w="2236" w:type="dxa"/>
          </w:tcPr>
          <w:p w14:paraId="4AD27C64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</w:tr>
    </w:tbl>
    <w:p w14:paraId="3CD7D368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356"/>
        <w:rPr>
          <w:sz w:val="28"/>
          <w:szCs w:val="28"/>
        </w:rPr>
      </w:pPr>
    </w:p>
    <w:p w14:paraId="3ED62455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383CABC5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0A9664B5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46A239D0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5890B408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ind w:left="6237"/>
        <w:rPr>
          <w:sz w:val="28"/>
          <w:szCs w:val="28"/>
        </w:rPr>
      </w:pPr>
      <w:r>
        <w:rPr>
          <w:sz w:val="28"/>
          <w:szCs w:val="28"/>
        </w:rPr>
        <w:t>__________________</w:t>
      </w:r>
    </w:p>
    <w:p w14:paraId="42577E15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318CCA0A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012FB662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1E746B6D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7349F350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77082AAC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0F5A1295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0D87889E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2390C880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0468ABB3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3E8F934C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251296F7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553638BA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1C2B1DDA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3D24E559" w14:textId="77777777" w:rsidR="000D15C2" w:rsidRDefault="000D15C2" w:rsidP="000D15C2">
      <w:pPr>
        <w:ind w:left="10632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Приложение № 2 к </w:t>
      </w:r>
      <w:r>
        <w:rPr>
          <w:color w:val="000000"/>
          <w:sz w:val="28"/>
          <w:szCs w:val="28"/>
        </w:rPr>
        <w:t>муниципальной</w:t>
      </w:r>
      <w:r w:rsidRPr="00693904">
        <w:rPr>
          <w:color w:val="000000"/>
          <w:sz w:val="28"/>
          <w:szCs w:val="28"/>
        </w:rPr>
        <w:t xml:space="preserve"> программ</w:t>
      </w:r>
      <w:r>
        <w:rPr>
          <w:color w:val="000000"/>
          <w:sz w:val="28"/>
          <w:szCs w:val="28"/>
        </w:rPr>
        <w:t>е</w:t>
      </w:r>
      <w:r w:rsidRPr="00693904">
        <w:rPr>
          <w:sz w:val="28"/>
          <w:szCs w:val="28"/>
        </w:rPr>
        <w:t xml:space="preserve"> «Противодействие коррупции в администрации Пугачевского муниципального района </w:t>
      </w:r>
      <w:r w:rsidRPr="009D7C18">
        <w:rPr>
          <w:sz w:val="28"/>
          <w:szCs w:val="28"/>
        </w:rPr>
        <w:t>Саратовской области</w:t>
      </w:r>
      <w:r w:rsidR="00253CE6">
        <w:rPr>
          <w:sz w:val="28"/>
          <w:szCs w:val="28"/>
        </w:rPr>
        <w:t xml:space="preserve"> </w:t>
      </w:r>
      <w:r w:rsidRPr="00693904">
        <w:rPr>
          <w:sz w:val="28"/>
          <w:szCs w:val="28"/>
        </w:rPr>
        <w:t>на 202</w:t>
      </w:r>
      <w:r>
        <w:rPr>
          <w:sz w:val="28"/>
          <w:szCs w:val="28"/>
        </w:rPr>
        <w:t>2</w:t>
      </w:r>
      <w:r w:rsidRPr="00693904">
        <w:rPr>
          <w:sz w:val="28"/>
          <w:szCs w:val="28"/>
        </w:rPr>
        <w:t xml:space="preserve"> – 2024 годы» </w:t>
      </w:r>
    </w:p>
    <w:p w14:paraId="4B7F672A" w14:textId="201E6C4B" w:rsidR="000D15C2" w:rsidRPr="00456460" w:rsidRDefault="005E545C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color w:val="2F5496"/>
          <w:sz w:val="28"/>
          <w:szCs w:val="28"/>
        </w:rPr>
      </w:pPr>
      <w:r w:rsidRPr="00456460">
        <w:rPr>
          <w:color w:val="2F5496"/>
          <w:sz w:val="28"/>
          <w:szCs w:val="28"/>
        </w:rPr>
        <w:t>(внесен</w:t>
      </w:r>
      <w:r w:rsidR="00444DE6">
        <w:rPr>
          <w:color w:val="2F5496"/>
          <w:sz w:val="28"/>
          <w:szCs w:val="28"/>
        </w:rPr>
        <w:t>ы</w:t>
      </w:r>
      <w:r w:rsidRPr="00456460">
        <w:rPr>
          <w:color w:val="2F5496"/>
          <w:sz w:val="28"/>
          <w:szCs w:val="28"/>
        </w:rPr>
        <w:t xml:space="preserve"> изменени</w:t>
      </w:r>
      <w:r w:rsidR="00444DE6">
        <w:rPr>
          <w:color w:val="2F5496"/>
          <w:sz w:val="28"/>
          <w:szCs w:val="28"/>
        </w:rPr>
        <w:t>я</w:t>
      </w:r>
      <w:r w:rsidRPr="00456460">
        <w:rPr>
          <w:color w:val="2F5496"/>
          <w:sz w:val="28"/>
          <w:szCs w:val="28"/>
        </w:rPr>
        <w:t xml:space="preserve"> постановлением от 28.12.2023г.№1641</w:t>
      </w:r>
      <w:r w:rsidR="00D85048">
        <w:rPr>
          <w:color w:val="2F5496"/>
          <w:sz w:val="28"/>
          <w:szCs w:val="28"/>
        </w:rPr>
        <w:t>, от 21.02.2025г. №269</w:t>
      </w:r>
      <w:r w:rsidRPr="00456460">
        <w:rPr>
          <w:color w:val="2F5496"/>
          <w:sz w:val="28"/>
          <w:szCs w:val="28"/>
        </w:rPr>
        <w:t>)</w:t>
      </w:r>
    </w:p>
    <w:p w14:paraId="71A59C4F" w14:textId="77777777" w:rsidR="000D15C2" w:rsidRPr="004626EE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  <w:sz w:val="28"/>
          <w:szCs w:val="28"/>
        </w:rPr>
      </w:pPr>
      <w:r w:rsidRPr="004626EE">
        <w:rPr>
          <w:b/>
          <w:sz w:val="28"/>
          <w:szCs w:val="28"/>
        </w:rPr>
        <w:t>Перечень</w:t>
      </w:r>
    </w:p>
    <w:p w14:paraId="796A6BAC" w14:textId="77777777" w:rsidR="000D15C2" w:rsidRPr="004626EE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sz w:val="28"/>
          <w:szCs w:val="28"/>
        </w:rPr>
      </w:pPr>
      <w:r w:rsidRPr="004626EE">
        <w:rPr>
          <w:b/>
          <w:sz w:val="28"/>
          <w:szCs w:val="28"/>
        </w:rPr>
        <w:t xml:space="preserve">основных мероприятий программы </w:t>
      </w:r>
      <w:r w:rsidRPr="00C33F0E">
        <w:rPr>
          <w:b/>
          <w:color w:val="000000"/>
          <w:sz w:val="28"/>
          <w:szCs w:val="28"/>
        </w:rPr>
        <w:t>«</w:t>
      </w:r>
      <w:r w:rsidRPr="00C33F0E">
        <w:rPr>
          <w:b/>
          <w:sz w:val="28"/>
          <w:szCs w:val="28"/>
        </w:rPr>
        <w:t xml:space="preserve">Противодействие коррупции в администрации Пугачевского муниципального </w:t>
      </w:r>
      <w:r w:rsidRPr="0085640D">
        <w:rPr>
          <w:b/>
          <w:sz w:val="28"/>
          <w:szCs w:val="28"/>
        </w:rPr>
        <w:t>района Саратовской области</w:t>
      </w:r>
      <w:r w:rsidR="00253CE6">
        <w:rPr>
          <w:b/>
          <w:sz w:val="28"/>
          <w:szCs w:val="28"/>
        </w:rPr>
        <w:t xml:space="preserve"> </w:t>
      </w:r>
      <w:r w:rsidRPr="00C33F0E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C33F0E">
        <w:rPr>
          <w:b/>
          <w:sz w:val="28"/>
          <w:szCs w:val="28"/>
        </w:rPr>
        <w:t xml:space="preserve"> – 2024 годы</w:t>
      </w:r>
      <w:r w:rsidRPr="00C33F0E">
        <w:rPr>
          <w:b/>
          <w:color w:val="000000"/>
          <w:sz w:val="28"/>
          <w:szCs w:val="28"/>
        </w:rPr>
        <w:t>»</w:t>
      </w:r>
      <w:r w:rsidRPr="004626EE">
        <w:rPr>
          <w:b/>
          <w:sz w:val="28"/>
          <w:szCs w:val="28"/>
        </w:rPr>
        <w:t>в разрезе подпрограмм</w:t>
      </w:r>
    </w:p>
    <w:p w14:paraId="02B191C3" w14:textId="77777777" w:rsidR="000D15C2" w:rsidRDefault="000D15C2" w:rsidP="000D15C2">
      <w:pPr>
        <w:ind w:left="360"/>
        <w:rPr>
          <w:sz w:val="18"/>
        </w:rPr>
      </w:pPr>
    </w:p>
    <w:p w14:paraId="71318515" w14:textId="77777777" w:rsidR="000D15C2" w:rsidRDefault="000D15C2" w:rsidP="000D15C2">
      <w:pPr>
        <w:ind w:left="360"/>
        <w:rPr>
          <w:sz w:val="18"/>
        </w:rPr>
      </w:pPr>
    </w:p>
    <w:tbl>
      <w:tblPr>
        <w:tblW w:w="16018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5387"/>
        <w:gridCol w:w="1984"/>
        <w:gridCol w:w="992"/>
        <w:gridCol w:w="993"/>
        <w:gridCol w:w="850"/>
        <w:gridCol w:w="851"/>
        <w:gridCol w:w="850"/>
        <w:gridCol w:w="142"/>
        <w:gridCol w:w="3118"/>
      </w:tblGrid>
      <w:tr w:rsidR="000D15C2" w:rsidRPr="00CC148A" w14:paraId="7830E870" w14:textId="77777777" w:rsidTr="00107047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3CB6D05" w14:textId="77777777" w:rsidR="000D15C2" w:rsidRPr="00CC148A" w:rsidRDefault="000D15C2" w:rsidP="00107047">
            <w:pPr>
              <w:jc w:val="center"/>
            </w:pPr>
            <w:r w:rsidRPr="00CC148A">
              <w:t>№ п/п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222311" w14:textId="77777777" w:rsidR="000D15C2" w:rsidRPr="00CC148A" w:rsidRDefault="000D15C2" w:rsidP="00107047">
            <w:pPr>
              <w:jc w:val="center"/>
            </w:pPr>
            <w:r w:rsidRPr="00CC148A">
              <w:t>Цель, задачи, основные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A84399" w14:textId="77777777" w:rsidR="000D15C2" w:rsidRPr="00CC148A" w:rsidRDefault="000D15C2" w:rsidP="00107047">
            <w:pPr>
              <w:ind w:left="-204" w:right="-133"/>
              <w:jc w:val="center"/>
            </w:pPr>
            <w:r w:rsidRPr="00CC148A">
              <w:t>Срок выполнения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83651AD" w14:textId="77777777" w:rsidR="000D15C2" w:rsidRPr="00CC148A" w:rsidRDefault="000D15C2" w:rsidP="00C81808">
            <w:pPr>
              <w:ind w:left="-205" w:right="-275"/>
              <w:jc w:val="center"/>
            </w:pPr>
            <w:r w:rsidRPr="00CC148A">
              <w:t>Источники</w:t>
            </w:r>
            <w:r w:rsidR="00C81808">
              <w:t xml:space="preserve"> </w:t>
            </w:r>
            <w:r w:rsidRPr="00CC148A">
              <w:t>финансирования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6E80E85" w14:textId="77777777" w:rsidR="000D15C2" w:rsidRPr="00CC148A" w:rsidRDefault="000D15C2" w:rsidP="00107047">
            <w:pPr>
              <w:jc w:val="center"/>
            </w:pPr>
            <w:r w:rsidRPr="00CC148A">
              <w:t>Объемы финансирования, тыс. руб.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F81F8C1" w14:textId="77777777" w:rsidR="000D15C2" w:rsidRPr="00CC148A" w:rsidRDefault="000D15C2" w:rsidP="00107047">
            <w:pPr>
              <w:ind w:left="-178" w:right="-240"/>
              <w:jc w:val="center"/>
            </w:pPr>
            <w:r w:rsidRPr="00CC148A">
              <w:t>Исполнители, перечень организаций, участвующих в реализации основных мероприятий</w:t>
            </w:r>
          </w:p>
        </w:tc>
      </w:tr>
      <w:tr w:rsidR="000D15C2" w:rsidRPr="00CC148A" w14:paraId="67C8A75C" w14:textId="77777777" w:rsidTr="0010704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7521936" w14:textId="77777777" w:rsidR="000D15C2" w:rsidRPr="00CC148A" w:rsidRDefault="000D15C2" w:rsidP="00107047">
            <w:pPr>
              <w:rPr>
                <w:rFonts w:eastAsia="Calibri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39DDE4B" w14:textId="77777777" w:rsidR="000D15C2" w:rsidRPr="00CC148A" w:rsidRDefault="000D15C2" w:rsidP="00107047">
            <w:pPr>
              <w:rPr>
                <w:rFonts w:eastAsia="Calibri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A65CD7F" w14:textId="77777777" w:rsidR="000D15C2" w:rsidRPr="00CC148A" w:rsidRDefault="000D15C2" w:rsidP="00107047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E894A7D" w14:textId="77777777" w:rsidR="000D15C2" w:rsidRPr="00CC148A" w:rsidRDefault="000D15C2" w:rsidP="00107047">
            <w:pPr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3FB96F1" w14:textId="77777777" w:rsidR="000D15C2" w:rsidRPr="00CC148A" w:rsidRDefault="000D15C2" w:rsidP="00107047">
            <w:pPr>
              <w:ind w:left="-210" w:right="-240"/>
              <w:jc w:val="center"/>
            </w:pPr>
            <w:r w:rsidRPr="00CC148A"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5DA8D5F" w14:textId="77777777" w:rsidR="000D15C2" w:rsidRPr="00CC148A" w:rsidRDefault="000D15C2" w:rsidP="00107047">
            <w:pPr>
              <w:ind w:left="-240" w:right="-239"/>
              <w:jc w:val="center"/>
            </w:pPr>
            <w:r w:rsidRPr="00CC148A"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C6E25B0" w14:textId="77777777" w:rsidR="000D15C2" w:rsidRPr="00CC148A" w:rsidRDefault="000D15C2" w:rsidP="00107047">
            <w:pPr>
              <w:ind w:left="-240" w:right="-240"/>
              <w:jc w:val="center"/>
            </w:pPr>
            <w:r w:rsidRPr="00CC148A"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8C946" w14:textId="77777777" w:rsidR="000D15C2" w:rsidRPr="00CC148A" w:rsidRDefault="000D15C2" w:rsidP="00107047">
            <w:pPr>
              <w:jc w:val="center"/>
            </w:pPr>
            <w:r w:rsidRPr="00CC148A">
              <w:t>2024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E3E517A" w14:textId="77777777" w:rsidR="000D15C2" w:rsidRPr="00CC148A" w:rsidRDefault="000D15C2" w:rsidP="00107047">
            <w:pPr>
              <w:jc w:val="center"/>
            </w:pPr>
          </w:p>
        </w:tc>
      </w:tr>
      <w:tr w:rsidR="000D15C2" w:rsidRPr="00CC148A" w14:paraId="5AA2D3A9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C95FF2" w14:textId="77777777" w:rsidR="000D15C2" w:rsidRPr="00CC148A" w:rsidRDefault="000D15C2" w:rsidP="00107047">
            <w:pPr>
              <w:jc w:val="center"/>
            </w:pPr>
            <w:r w:rsidRPr="00CC148A"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72937E" w14:textId="77777777" w:rsidR="000D15C2" w:rsidRPr="00CC148A" w:rsidRDefault="000D15C2" w:rsidP="00107047">
            <w:pPr>
              <w:jc w:val="center"/>
            </w:pPr>
            <w:r w:rsidRPr="00CC148A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9114AC" w14:textId="77777777" w:rsidR="000D15C2" w:rsidRPr="00CC148A" w:rsidRDefault="000D15C2" w:rsidP="00107047">
            <w:pPr>
              <w:jc w:val="center"/>
            </w:pPr>
            <w:r w:rsidRPr="00CC148A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1D30AC3" w14:textId="77777777" w:rsidR="000D15C2" w:rsidRPr="00CC148A" w:rsidRDefault="000D15C2" w:rsidP="00107047">
            <w:pPr>
              <w:jc w:val="center"/>
            </w:pPr>
            <w:r w:rsidRPr="00CC148A"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50B37B" w14:textId="77777777" w:rsidR="000D15C2" w:rsidRPr="00CC148A" w:rsidRDefault="000D15C2" w:rsidP="00107047">
            <w:pPr>
              <w:jc w:val="center"/>
            </w:pPr>
            <w:r w:rsidRPr="00CC148A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024AF4" w14:textId="77777777" w:rsidR="000D15C2" w:rsidRPr="00CC148A" w:rsidRDefault="000D15C2" w:rsidP="00107047">
            <w:pPr>
              <w:jc w:val="center"/>
            </w:pPr>
            <w:r w:rsidRPr="00CC148A"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202413E" w14:textId="77777777" w:rsidR="000D15C2" w:rsidRPr="00CC148A" w:rsidRDefault="000D15C2" w:rsidP="00107047">
            <w:pPr>
              <w:jc w:val="center"/>
            </w:pPr>
            <w:r w:rsidRPr="00CC148A"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DAFC0" w14:textId="77777777" w:rsidR="000D15C2" w:rsidRPr="00CC148A" w:rsidRDefault="000D15C2" w:rsidP="00107047">
            <w:pPr>
              <w:jc w:val="center"/>
            </w:pPr>
            <w:r w:rsidRPr="00CC148A"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9C5CDA" w14:textId="77777777" w:rsidR="000D15C2" w:rsidRPr="00CC148A" w:rsidRDefault="000D15C2" w:rsidP="00107047">
            <w:pPr>
              <w:jc w:val="center"/>
            </w:pPr>
            <w:r w:rsidRPr="00CC148A">
              <w:t>9</w:t>
            </w:r>
          </w:p>
        </w:tc>
      </w:tr>
      <w:tr w:rsidR="000D15C2" w:rsidRPr="00CC148A" w14:paraId="729C4CCC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9EEAA3" w14:textId="77777777" w:rsidR="000D15C2" w:rsidRPr="00CC148A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CC148A">
              <w:t>Цель: создание системы по предупреждению коррупционных действий;</w:t>
            </w:r>
          </w:p>
        </w:tc>
      </w:tr>
      <w:tr w:rsidR="000D15C2" w:rsidRPr="00CC148A" w14:paraId="05ABED67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13B294A" w14:textId="77777777" w:rsidR="000D15C2" w:rsidRPr="00CC148A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CC148A">
              <w:t>Задача: повышение эффективности противодействия коррупции в администрации Пугачевского муниципального района</w:t>
            </w:r>
          </w:p>
        </w:tc>
      </w:tr>
      <w:tr w:rsidR="000D15C2" w:rsidRPr="00CC148A" w14:paraId="73580FC0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BF4317" w14:textId="77777777" w:rsidR="000D15C2" w:rsidRPr="00CC148A" w:rsidRDefault="000D15C2" w:rsidP="00107047">
            <w:pPr>
              <w:jc w:val="center"/>
            </w:pPr>
            <w:r w:rsidRPr="00CC148A">
              <w:t>1</w:t>
            </w:r>
            <w: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7D8572" w14:textId="77777777" w:rsidR="000D15C2" w:rsidRPr="00CC148A" w:rsidRDefault="000D15C2" w:rsidP="00253CE6">
            <w:pPr>
              <w:ind w:left="-187"/>
            </w:pPr>
            <w:r w:rsidRPr="00CC148A">
              <w:t>Взаимодействие с муниципальными</w:t>
            </w:r>
            <w:r w:rsidR="00253CE6">
              <w:t xml:space="preserve"> </w:t>
            </w:r>
            <w:r w:rsidRPr="00CC148A">
              <w:t>образованиями (МО)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755A2F" w14:textId="77777777" w:rsidR="000D15C2" w:rsidRPr="00CC148A" w:rsidRDefault="000D15C2" w:rsidP="00107047">
            <w:pPr>
              <w:ind w:left="-238" w:right="-240"/>
              <w:jc w:val="center"/>
            </w:pPr>
            <w:r w:rsidRPr="00CC148A">
              <w:t>2022-2024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11628B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FFE1B1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61AB0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EB178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1F2F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D035170" w14:textId="77777777" w:rsidR="000D15C2" w:rsidRPr="00CC148A" w:rsidRDefault="000D15C2" w:rsidP="00107047">
            <w:pPr>
              <w:ind w:left="-100" w:right="-240"/>
            </w:pPr>
            <w:r>
              <w:t>о</w:t>
            </w:r>
            <w:r w:rsidRPr="00CC148A">
              <w:t>тдел муниципальной службы и кадровой работы администрации района, юридический отдел администрации района</w:t>
            </w:r>
          </w:p>
        </w:tc>
      </w:tr>
      <w:tr w:rsidR="000D15C2" w:rsidRPr="00CC148A" w14:paraId="480EBB75" w14:textId="77777777" w:rsidTr="00107047">
        <w:trPr>
          <w:trHeight w:val="25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4611F54" w14:textId="77777777" w:rsidR="000D15C2" w:rsidRPr="00CC148A" w:rsidRDefault="000D15C2" w:rsidP="00107047">
            <w:pPr>
              <w:jc w:val="center"/>
            </w:pPr>
            <w:r w:rsidRPr="00CC148A">
              <w:lastRenderedPageBreak/>
              <w:t>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FBA69D" w14:textId="77777777" w:rsidR="000D15C2" w:rsidRPr="00CC148A" w:rsidRDefault="000D15C2" w:rsidP="00253CE6">
            <w:pPr>
              <w:ind w:left="-187"/>
              <w:jc w:val="both"/>
            </w:pPr>
            <w:r w:rsidRPr="00CC148A">
              <w:t>Оказание должностным лицам МО, ответственным за профилактику коррупционных и иных правонарушений консультативной помощи по вопросам, связанным с применением нормативных правовых актов по вопросам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D33D1B8" w14:textId="77777777" w:rsidR="000D15C2" w:rsidRPr="00CC148A" w:rsidRDefault="000D15C2" w:rsidP="00107047">
            <w:pPr>
              <w:ind w:left="-239" w:right="-240"/>
              <w:jc w:val="center"/>
            </w:pPr>
            <w:r>
              <w:t>е</w:t>
            </w:r>
            <w:r w:rsidRPr="00CC148A">
              <w:t>жегодно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8013CEA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8A91E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90C544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909662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0F8E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2789C3D" w14:textId="77777777" w:rsidR="000D15C2" w:rsidRPr="00CC148A" w:rsidRDefault="000D15C2" w:rsidP="00107047">
            <w:pPr>
              <w:ind w:left="-100" w:right="-240"/>
            </w:pPr>
            <w:r>
              <w:t>о</w:t>
            </w:r>
            <w:r w:rsidRPr="00CC148A">
              <w:t>тдел муниципальной службы и кадровой работы администрации района, юридический отдел администрации района</w:t>
            </w:r>
          </w:p>
        </w:tc>
      </w:tr>
      <w:tr w:rsidR="000D15C2" w:rsidRPr="00CC148A" w14:paraId="04F5216C" w14:textId="77777777" w:rsidTr="00107047">
        <w:trPr>
          <w:trHeight w:val="12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3A5589" w14:textId="77777777" w:rsidR="000D15C2" w:rsidRPr="00CC148A" w:rsidRDefault="000D15C2" w:rsidP="00107047">
            <w:pPr>
              <w:jc w:val="center"/>
            </w:pPr>
            <w:r w:rsidRPr="00CC148A">
              <w:t>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F06765" w14:textId="77777777" w:rsidR="000D15C2" w:rsidRPr="00CC148A" w:rsidRDefault="000D15C2" w:rsidP="00C81808">
            <w:pPr>
              <w:ind w:left="-187" w:right="-134"/>
              <w:jc w:val="both"/>
            </w:pPr>
            <w:r w:rsidRPr="00CC148A">
              <w:t>Проведение инструктивно-методических семинаров для должностных лиц, указанных в п.8.1.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1BB8CFE" w14:textId="77777777" w:rsidR="000D15C2" w:rsidRPr="00CC148A" w:rsidRDefault="000D15C2" w:rsidP="00C81808">
            <w:pPr>
              <w:tabs>
                <w:tab w:val="left" w:pos="570"/>
                <w:tab w:val="left" w:pos="1095"/>
              </w:tabs>
              <w:ind w:left="-239" w:right="-240"/>
              <w:jc w:val="center"/>
            </w:pPr>
            <w:r>
              <w:t>п</w:t>
            </w:r>
            <w:r w:rsidRPr="00CC148A">
              <w:t>о мере необходимости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1CDD7E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69EFD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23908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6C816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E327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1D434A9" w14:textId="77777777" w:rsidR="000D15C2" w:rsidRPr="00CC148A" w:rsidRDefault="000D15C2" w:rsidP="00107047">
            <w:pPr>
              <w:tabs>
                <w:tab w:val="left" w:pos="1095"/>
              </w:tabs>
              <w:ind w:left="-62" w:right="43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AC2B9FA" w14:textId="77777777" w:rsidTr="00107047">
        <w:trPr>
          <w:trHeight w:val="11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0FE089" w14:textId="77777777" w:rsidR="000D15C2" w:rsidRPr="00CC148A" w:rsidRDefault="000D15C2" w:rsidP="00107047">
            <w:pPr>
              <w:jc w:val="center"/>
            </w:pPr>
            <w:r w:rsidRPr="00CC148A">
              <w:t>1.3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B25B95E" w14:textId="77777777" w:rsidR="000D15C2" w:rsidRPr="00CC148A" w:rsidRDefault="000D15C2" w:rsidP="00C81808">
            <w:pPr>
              <w:ind w:left="-187" w:right="-134"/>
              <w:jc w:val="both"/>
            </w:pPr>
            <w:r w:rsidRPr="00CC148A">
              <w:t>Обмен информацией с МО по актуальным вопросам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451D92" w14:textId="77777777" w:rsidR="000D15C2" w:rsidRPr="00CC148A" w:rsidRDefault="000D15C2" w:rsidP="00107047">
            <w:pPr>
              <w:ind w:left="-239" w:right="-240"/>
              <w:jc w:val="center"/>
            </w:pPr>
            <w:r>
              <w:t>п</w:t>
            </w:r>
            <w:r w:rsidRPr="00CC148A">
              <w:t>о мере необходимости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38C3C63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F56D5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370987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19602C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5FF5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524F8D" w14:textId="77777777" w:rsidR="000D15C2" w:rsidRPr="00CC148A" w:rsidRDefault="000D15C2" w:rsidP="00107047">
            <w:pPr>
              <w:tabs>
                <w:tab w:val="left" w:pos="1095"/>
              </w:tabs>
              <w:ind w:left="-62" w:right="43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6F240E4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B6578EC" w14:textId="77777777" w:rsidR="000D15C2" w:rsidRPr="00CC148A" w:rsidRDefault="000D15C2" w:rsidP="00107047">
            <w:pPr>
              <w:jc w:val="center"/>
            </w:pPr>
            <w:r w:rsidRPr="00CC148A">
              <w:t>1.4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DCCC0D" w14:textId="77777777" w:rsidR="000D15C2" w:rsidRPr="00CC148A" w:rsidRDefault="000D15C2" w:rsidP="00C81808">
            <w:pPr>
              <w:ind w:left="-187" w:right="-134"/>
              <w:jc w:val="both"/>
            </w:pPr>
            <w:r w:rsidRPr="00CC148A">
              <w:t>Предоставление должностными лицами администраций сельских поселений Пугачевского муниципального района, информации в администраци</w:t>
            </w:r>
            <w:r>
              <w:t>ю</w:t>
            </w:r>
            <w:r w:rsidRPr="00CC148A">
              <w:t xml:space="preserve"> Пугачевского муниципального района о ходе реализации мер по противодействию коррупции в органах местного самоуправления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8CF227" w14:textId="77777777" w:rsidR="000D15C2" w:rsidRDefault="000D15C2" w:rsidP="00107047">
            <w:pPr>
              <w:tabs>
                <w:tab w:val="left" w:pos="1095"/>
              </w:tabs>
              <w:ind w:left="-239" w:right="-240"/>
              <w:jc w:val="center"/>
            </w:pPr>
            <w:r>
              <w:t>е</w:t>
            </w:r>
            <w:r w:rsidRPr="00CC148A">
              <w:t>жеквартально</w:t>
            </w:r>
          </w:p>
          <w:p w14:paraId="55329D6E" w14:textId="77777777" w:rsidR="000D15C2" w:rsidRPr="00CC148A" w:rsidRDefault="000D15C2" w:rsidP="00C81808">
            <w:pPr>
              <w:tabs>
                <w:tab w:val="left" w:pos="1095"/>
              </w:tabs>
              <w:ind w:left="-239" w:right="-240"/>
              <w:jc w:val="center"/>
            </w:pPr>
            <w:r w:rsidRPr="00CC148A">
              <w:t xml:space="preserve"> в сроки,</w:t>
            </w:r>
            <w:r w:rsidR="00C81808">
              <w:t xml:space="preserve"> </w:t>
            </w:r>
            <w:r w:rsidRPr="00CC148A">
              <w:t>определённые</w:t>
            </w:r>
            <w:r w:rsidR="00C81808">
              <w:t xml:space="preserve"> </w:t>
            </w:r>
            <w:r w:rsidRPr="00CC148A">
              <w:t>Управлением по противодействию коррупции при Губернаторе Саратовской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1CE67F2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76605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65BCB7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A9A765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AD23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41FE71D" w14:textId="77777777" w:rsidR="000D15C2" w:rsidRPr="00CC148A" w:rsidRDefault="000D15C2" w:rsidP="00107047">
            <w:pPr>
              <w:ind w:left="-62" w:right="-2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29D8D6D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6B04040" w14:textId="77777777" w:rsidR="000D15C2" w:rsidRPr="00CC148A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CC148A">
              <w:t>Цель: снижение уровня коррупции, её влияния на активность и эффективность бизнеса, деятельность муниципальных органов, на повседневную жизнь граждан на территории Пугачевского муниципального района;</w:t>
            </w:r>
          </w:p>
        </w:tc>
      </w:tr>
      <w:tr w:rsidR="000D15C2" w:rsidRPr="00CC148A" w14:paraId="079EAEFB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1474E96" w14:textId="77777777" w:rsidR="000D15C2" w:rsidRPr="00CC148A" w:rsidRDefault="000D15C2" w:rsidP="00107047">
            <w:pPr>
              <w:pStyle w:val="af6"/>
              <w:ind w:firstLine="0"/>
              <w:jc w:val="left"/>
              <w:rPr>
                <w:sz w:val="24"/>
              </w:rPr>
            </w:pPr>
            <w:r w:rsidRPr="00CC148A">
              <w:rPr>
                <w:sz w:val="24"/>
              </w:rPr>
              <w:t>Задача: совершенствование правовых основ и организационных механизмов предотвращения и выявления конфликта интересов в отношении лиц, замещающих должности, для которых установлена обязанность принимать меры по предотвращению и урегулированию конфликта интересов;</w:t>
            </w:r>
          </w:p>
        </w:tc>
      </w:tr>
      <w:tr w:rsidR="000D15C2" w:rsidRPr="00CC148A" w14:paraId="4762D1BF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DAB8888" w14:textId="77777777" w:rsidR="000D15C2" w:rsidRPr="00CC148A" w:rsidRDefault="000D15C2" w:rsidP="00107047">
            <w:pPr>
              <w:jc w:val="center"/>
            </w:pPr>
            <w:r w:rsidRPr="00CC148A">
              <w:t>2.1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8A1AFD5" w14:textId="77777777" w:rsidR="000D15C2" w:rsidRPr="00FC0EBD" w:rsidRDefault="000D15C2" w:rsidP="00C81808">
            <w:pPr>
              <w:ind w:left="-215" w:right="-134"/>
              <w:jc w:val="both"/>
              <w:rPr>
                <w:bCs/>
              </w:rPr>
            </w:pPr>
            <w:r w:rsidRPr="00FC0EBD">
              <w:rPr>
                <w:bCs/>
              </w:rPr>
              <w:t>Организационное и правовое обеспечение реал</w:t>
            </w:r>
            <w:r w:rsidR="00C81808">
              <w:rPr>
                <w:bCs/>
              </w:rPr>
              <w:t>и</w:t>
            </w:r>
            <w:r w:rsidRPr="00FC0EBD">
              <w:rPr>
                <w:bCs/>
              </w:rPr>
              <w:t>зации антикоррупционных мер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DE363E9" w14:textId="77777777" w:rsidR="000D15C2" w:rsidRPr="00CC148A" w:rsidRDefault="000D15C2" w:rsidP="0010704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7C99D7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26AFC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132945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7119F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FE864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713DF6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 xml:space="preserve">тдел муниципальной службы и кадровой работы администрации района, финансовое управление </w:t>
            </w:r>
            <w:r w:rsidRPr="00CC148A">
              <w:lastRenderedPageBreak/>
              <w:t>администрации района</w:t>
            </w:r>
          </w:p>
        </w:tc>
      </w:tr>
      <w:tr w:rsidR="000D15C2" w:rsidRPr="00CC148A" w14:paraId="73C57563" w14:textId="77777777" w:rsidTr="00107047">
        <w:trPr>
          <w:trHeight w:val="5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155BE3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lastRenderedPageBreak/>
              <w:t>2.1.1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F72E298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Организация проведения заседаний комиссии администрации Пугачевского муниципального района по противодействию коррупции и обеспечение контроля исполнения принятых решений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6B8D80" w14:textId="77777777" w:rsidR="000D15C2" w:rsidRPr="00CC148A" w:rsidRDefault="000D15C2" w:rsidP="00107047">
            <w:pPr>
              <w:jc w:val="center"/>
            </w:pPr>
            <w:r>
              <w:t>н</w:t>
            </w:r>
            <w:r w:rsidRPr="00CC148A">
              <w:t>е менее 4 раз в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204EC0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7A012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8A1F9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8EB8E9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FCA3EC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CD71ECD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2CD7C5D5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9354BC6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A8F207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 xml:space="preserve">Принятие мер по предупреждению коррупции в </w:t>
            </w:r>
            <w:r w:rsidRPr="00FC0EBD">
              <w:t xml:space="preserve">подведомственных учреждениях (организациях), ужесточение контроля за использованием бюджетных средств, в том числе выделенных на борьбу с </w:t>
            </w:r>
            <w:r w:rsidRPr="00FC0EBD">
              <w:rPr>
                <w:lang w:val="en-US"/>
              </w:rPr>
              <w:t>COVID</w:t>
            </w:r>
            <w:r w:rsidRPr="00FC0EBD">
              <w:t xml:space="preserve"> -19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59BD33" w14:textId="77777777" w:rsidR="000D15C2" w:rsidRPr="00CC148A" w:rsidRDefault="000D15C2" w:rsidP="00107047">
            <w:pPr>
              <w:tabs>
                <w:tab w:val="left" w:pos="1095"/>
              </w:tabs>
              <w:jc w:val="center"/>
            </w:pPr>
            <w:r>
              <w:t>п</w:t>
            </w:r>
            <w:r w:rsidRPr="00CC148A">
              <w:t xml:space="preserve">остоянно в период </w:t>
            </w:r>
          </w:p>
          <w:p w14:paraId="35BC3262" w14:textId="77777777" w:rsidR="000D15C2" w:rsidRPr="00CC148A" w:rsidRDefault="000D15C2" w:rsidP="00107047">
            <w:pPr>
              <w:ind w:left="-204" w:right="-133"/>
              <w:jc w:val="center"/>
            </w:pPr>
            <w:r w:rsidRPr="00CC148A">
              <w:t>2022-2024 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FE59FD0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30A99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0E77E3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BE2EFC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4BA2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36012C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района, финансовое управление администрации района</w:t>
            </w:r>
          </w:p>
        </w:tc>
      </w:tr>
      <w:tr w:rsidR="000D15C2" w:rsidRPr="00CC148A" w14:paraId="5AB3AC33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CD55D7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6314AA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Обеспечение действенного функционирования комиссии администрации Пугачевского муниципального района по противодействию коррупции в Пугачевском районе и комиссии по соблюдению требований к служебному поведению муниципальных служащих администрации Пугачевского района и урегулированию конфликта интересов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01C8577" w14:textId="77777777" w:rsidR="000D15C2" w:rsidRPr="00CC148A" w:rsidRDefault="000D15C2" w:rsidP="00107047">
            <w:pPr>
              <w:tabs>
                <w:tab w:val="left" w:pos="1095"/>
              </w:tabs>
              <w:ind w:left="-204" w:right="-133"/>
              <w:jc w:val="center"/>
            </w:pPr>
            <w:r>
              <w:t>в</w:t>
            </w:r>
            <w:r w:rsidRPr="00CC148A">
              <w:t xml:space="preserve"> соответствии с Положениями о комиссиях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38F98E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CA6F7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22E88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3F15D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48F7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70F6A9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17CEF8FF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E215A4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650ABF" w14:textId="77777777" w:rsidR="000D15C2" w:rsidRPr="007A6BF7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7A6BF7">
              <w:t>Принятие мер по предотвращению и урегулированию конфликта интересов, с учетом уточнения понятий «конфликт интересов», «Личная заинтересованность» и др. у лиц, претендующих на замещение должностей муниципальной службы и муниципальных служащих администрации Пугачевского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5A16E2" w14:textId="77777777" w:rsidR="000D15C2" w:rsidRPr="00CC148A" w:rsidRDefault="000D15C2" w:rsidP="00107047">
            <w:pPr>
              <w:tabs>
                <w:tab w:val="left" w:pos="1095"/>
              </w:tabs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 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2C993D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4FFC1C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2B8E80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AAAF38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D030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4799828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62C0CF6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330688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28E7C94" w14:textId="77777777" w:rsidR="000D15C2" w:rsidRPr="007A6BF7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7A6BF7">
              <w:t>Мониторинг антикоррупционного законодательства и приведение нормативных правовых актов администрации Пугачевского муниципального района, регулирующих вопросы противодействия коррупции в соответствие с федеральными и областными законами и иными нормативно-правовыми актами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4E0644" w14:textId="77777777" w:rsidR="000D15C2" w:rsidRPr="00CC148A" w:rsidRDefault="000D15C2" w:rsidP="00107047">
            <w:pPr>
              <w:tabs>
                <w:tab w:val="left" w:pos="1095"/>
              </w:tabs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>2022-2024 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F5349FF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4AC00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B5F19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602CD6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FD43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CC56D6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района, юридический отдел администрации района</w:t>
            </w:r>
          </w:p>
        </w:tc>
      </w:tr>
      <w:tr w:rsidR="000D15C2" w:rsidRPr="00CC148A" w14:paraId="32528C0E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F9FC34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B4D31A1" w14:textId="77777777" w:rsidR="000D15C2" w:rsidRPr="007A6BF7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7A6BF7">
              <w:t xml:space="preserve">Обеспечение взаимодействия </w:t>
            </w:r>
            <w:r>
              <w:t>администрации</w:t>
            </w:r>
            <w:r w:rsidR="00C81808">
              <w:t xml:space="preserve"> </w:t>
            </w:r>
            <w:r w:rsidRPr="007A6BF7">
              <w:t>Пугачевского</w:t>
            </w:r>
            <w:r w:rsidR="00C81808">
              <w:t xml:space="preserve"> </w:t>
            </w:r>
            <w:r>
              <w:t xml:space="preserve">муниципального </w:t>
            </w:r>
            <w:r w:rsidRPr="007A6BF7">
              <w:t xml:space="preserve">района с </w:t>
            </w:r>
            <w:r w:rsidRPr="007A6BF7">
              <w:lastRenderedPageBreak/>
              <w:t>правоохранительными и контролирующими органами, в т.ч., при обращении граждан по вопросам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B75C60E" w14:textId="77777777" w:rsidR="000D15C2" w:rsidRPr="00CC148A" w:rsidRDefault="000D15C2" w:rsidP="00107047">
            <w:pPr>
              <w:tabs>
                <w:tab w:val="left" w:pos="1095"/>
              </w:tabs>
              <w:jc w:val="center"/>
            </w:pPr>
            <w:r>
              <w:lastRenderedPageBreak/>
              <w:t>п</w:t>
            </w:r>
            <w:r w:rsidRPr="00CC148A">
              <w:t>остоянно</w:t>
            </w:r>
          </w:p>
          <w:p w14:paraId="303BD563" w14:textId="77777777" w:rsidR="000D15C2" w:rsidRPr="00CC148A" w:rsidRDefault="000D15C2" w:rsidP="00107047">
            <w:pPr>
              <w:tabs>
                <w:tab w:val="left" w:pos="1095"/>
              </w:tabs>
              <w:jc w:val="center"/>
            </w:pPr>
            <w:r w:rsidRPr="00CC148A">
              <w:t>2022-2024 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7609B1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5E6CC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280890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814D35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D192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5BA82BF" w14:textId="77777777" w:rsidR="000D15C2" w:rsidRPr="00CC148A" w:rsidRDefault="000D15C2" w:rsidP="00107047">
            <w:pPr>
              <w:ind w:left="-94" w:right="-99"/>
            </w:pPr>
            <w:r>
              <w:t>о</w:t>
            </w:r>
            <w:r w:rsidRPr="00CC148A">
              <w:t xml:space="preserve">тдел по организационной работе и взаимодействию с </w:t>
            </w:r>
            <w:r w:rsidRPr="00CC148A">
              <w:lastRenderedPageBreak/>
              <w:t>муниципальными образованиями администрации района,</w:t>
            </w:r>
          </w:p>
          <w:p w14:paraId="3F36BF38" w14:textId="77777777" w:rsidR="000D15C2" w:rsidRPr="00CC148A" w:rsidRDefault="000D15C2" w:rsidP="00107047">
            <w:pPr>
              <w:ind w:left="-94" w:right="-99"/>
            </w:pPr>
            <w:r w:rsidRPr="00CC148A">
              <w:t>отдел информации, анализа и общественных отношений администрации района</w:t>
            </w:r>
          </w:p>
        </w:tc>
      </w:tr>
      <w:tr w:rsidR="000D15C2" w:rsidRPr="00CC148A" w14:paraId="3DEB98AD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D3BE38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lastRenderedPageBreak/>
              <w:t>2.1.7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D35289D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Осуществление методической помощи и организация контроля работы специалистов муниципальных образований и муниципальных учреждений Пугачевского района, ответственных за профилактику коррупционных и иных правонарушений по реализации антикоррупционных мер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63C056" w14:textId="77777777" w:rsidR="000D15C2" w:rsidRPr="00CC148A" w:rsidRDefault="000D15C2" w:rsidP="00107047">
            <w:pPr>
              <w:tabs>
                <w:tab w:val="left" w:pos="1095"/>
              </w:tabs>
            </w:pPr>
            <w:r>
              <w:t>е</w:t>
            </w:r>
            <w:r w:rsidRPr="00CC148A">
              <w:t>жегодно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CD69103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85FDE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6A4A4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B06AF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3A7F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50B290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  <w:p w14:paraId="0DDEF863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</w:p>
        </w:tc>
      </w:tr>
      <w:tr w:rsidR="000D15C2" w:rsidRPr="00CC148A" w14:paraId="3B9474A6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24CECDB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275664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 xml:space="preserve">Представление в Управление по противодействию коррупции при Губернаторе Саратовской области информации о ходе реализации мер по противодействию коррупции в </w:t>
            </w:r>
            <w:r>
              <w:t>администрации</w:t>
            </w:r>
            <w:r w:rsidRPr="00CC148A">
              <w:t xml:space="preserve"> Пугачевского</w:t>
            </w:r>
            <w:r w:rsidR="00C81808">
              <w:t xml:space="preserve"> </w:t>
            </w:r>
            <w:r>
              <w:t xml:space="preserve">муниципального </w:t>
            </w:r>
            <w:r w:rsidRPr="00CC148A">
              <w:t>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C2A0315" w14:textId="77777777" w:rsidR="000D15C2" w:rsidRPr="00CC148A" w:rsidRDefault="000D15C2" w:rsidP="00C81808">
            <w:pPr>
              <w:ind w:left="-204" w:right="-275"/>
              <w:jc w:val="center"/>
            </w:pPr>
            <w:r>
              <w:t>е</w:t>
            </w:r>
            <w:r w:rsidRPr="00CC148A">
              <w:t>жеквартально, в сроки, определённые Управлением по противодействию коррупции при Губернаторе Саратовской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2C524C7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020D2B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408A0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4FBF65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5A87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BBCC2C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6613ED50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4BD4C7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2EB347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Информирование о выявленных нарушениях действующего законодательства о противодействии коррупции на заседаниях комиссии по противодействию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3A09499" w14:textId="77777777" w:rsidR="000D15C2" w:rsidRPr="00CC148A" w:rsidRDefault="000D15C2" w:rsidP="00107047">
            <w:pPr>
              <w:ind w:left="-62" w:right="-133"/>
              <w:jc w:val="center"/>
            </w:pPr>
            <w:r>
              <w:t>е</w:t>
            </w:r>
            <w:r w:rsidRPr="00CC148A">
              <w:t>жеквартально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7150FA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03C64C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F31DF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D0F68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F620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AB17CF7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района, руководители структурных подразделений администрации Пугачевского района</w:t>
            </w:r>
          </w:p>
        </w:tc>
      </w:tr>
      <w:tr w:rsidR="000D15C2" w:rsidRPr="00CC148A" w14:paraId="5987603A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84113F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96690A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Ежегодное рассмотрение на заседании комиссии по противодействию коррупции отчёта о выполнении Программы по противодействию коррупции в администрации Пугачевского муниципального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3488597" w14:textId="77777777" w:rsidR="000D15C2" w:rsidRPr="00CC148A" w:rsidRDefault="000D15C2" w:rsidP="00107047">
            <w:pPr>
              <w:ind w:left="-204" w:right="-133"/>
              <w:jc w:val="center"/>
            </w:pPr>
            <w:r>
              <w:t>с</w:t>
            </w:r>
            <w:r w:rsidRPr="00CC148A">
              <w:t xml:space="preserve"> учётом контрольных сроков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39CD57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877A7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72FF3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2B62A9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D9B0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0806AA1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0FC9B563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8384B0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861D4C" w14:textId="77777777" w:rsidR="000D15C2" w:rsidRPr="0087204A" w:rsidRDefault="000D15C2" w:rsidP="00C81808">
            <w:pPr>
              <w:ind w:left="-215" w:right="-134"/>
              <w:jc w:val="both"/>
              <w:rPr>
                <w:bCs/>
              </w:rPr>
            </w:pPr>
            <w:r w:rsidRPr="0087204A">
              <w:rPr>
                <w:bCs/>
              </w:rPr>
              <w:t xml:space="preserve">Взаимодействие с учреждениями и </w:t>
            </w:r>
            <w:r w:rsidRPr="0087204A">
              <w:rPr>
                <w:bCs/>
              </w:rPr>
              <w:lastRenderedPageBreak/>
              <w:t>организациями, созданными для выполнения задач, поставленных перед</w:t>
            </w:r>
            <w:r w:rsidR="00C81808">
              <w:rPr>
                <w:bCs/>
              </w:rPr>
              <w:t xml:space="preserve"> </w:t>
            </w:r>
            <w:r w:rsidRPr="0087204A">
              <w:rPr>
                <w:bCs/>
              </w:rPr>
              <w:t>органами местного самоуправления Пугачевского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1E996C" w14:textId="77777777" w:rsidR="000D15C2" w:rsidRDefault="000D15C2" w:rsidP="00107047">
            <w:pPr>
              <w:ind w:left="-204" w:right="-275"/>
              <w:jc w:val="center"/>
            </w:pPr>
            <w:r w:rsidRPr="00CC148A">
              <w:lastRenderedPageBreak/>
              <w:t>в течени</w:t>
            </w:r>
            <w:r>
              <w:t>е</w:t>
            </w:r>
          </w:p>
          <w:p w14:paraId="01F0692E" w14:textId="77777777" w:rsidR="000D15C2" w:rsidRPr="00CC148A" w:rsidRDefault="000D15C2" w:rsidP="00107047">
            <w:pPr>
              <w:ind w:left="-204" w:right="-275"/>
              <w:jc w:val="center"/>
            </w:pPr>
            <w:r w:rsidRPr="00CC148A">
              <w:lastRenderedPageBreak/>
              <w:t>2022-2024 г.г.- обеспечение контроля их выполнения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FFABE0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71A9F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9311D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1F86F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B91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EB294E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 xml:space="preserve">тдел муниципальной </w:t>
            </w:r>
            <w:r w:rsidRPr="00CC148A">
              <w:lastRenderedPageBreak/>
              <w:t>службы и кадровой работы администрации района,</w:t>
            </w:r>
          </w:p>
          <w:p w14:paraId="499C6489" w14:textId="77777777" w:rsidR="000D15C2" w:rsidRPr="00CC148A" w:rsidRDefault="000D15C2" w:rsidP="00C81808">
            <w:pPr>
              <w:ind w:left="-94"/>
            </w:pPr>
            <w:r>
              <w:t>р</w:t>
            </w:r>
            <w:r w:rsidRPr="00CC148A">
              <w:t>уководители муниципальных учреждений</w:t>
            </w:r>
          </w:p>
        </w:tc>
      </w:tr>
      <w:tr w:rsidR="000D15C2" w:rsidRPr="00CC148A" w14:paraId="30C7D0CE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4053BB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lastRenderedPageBreak/>
              <w:t>2.2.1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D912AF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Контроль за внесением изменений в действующие планы работы по противодействию коррупции в подведомственных учреждениях и организациях в соответствии с Национальным  планом</w:t>
            </w:r>
            <w:r w:rsidR="00C81808">
              <w:t xml:space="preserve"> </w:t>
            </w:r>
            <w:r w:rsidRPr="00CC148A">
              <w:t>противодействия коррупции на 2021-2024 годы, настоящим планом, обеспечение контроля за их выполнением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AEB70A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t>п</w:t>
            </w:r>
            <w:r w:rsidRPr="00CC148A">
              <w:t>остоянно, в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B0D0F3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F4CDDB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E2440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D58306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6EA2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913C6B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449F9A3B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CA23318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2.2.2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8F0BC3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Организация контроля за соблюдением антикоррупционного законодательства в подведомственных учреждениях и организациях Пугачевского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C33559" w14:textId="77777777" w:rsidR="000D15C2" w:rsidRPr="00CC148A" w:rsidRDefault="000D15C2" w:rsidP="00C81808">
            <w:pPr>
              <w:ind w:left="-204" w:right="-133"/>
              <w:jc w:val="center"/>
            </w:pPr>
            <w:r>
              <w:t>в</w:t>
            </w:r>
            <w:r w:rsidRPr="00CC148A">
              <w:t xml:space="preserve"> порядке и сроки, установленные действующим</w:t>
            </w:r>
            <w:r w:rsidR="00C81808">
              <w:t xml:space="preserve"> </w:t>
            </w:r>
            <w:r w:rsidRPr="00CC148A">
              <w:t>законодательством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AE25466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CCA85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1620E6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CF839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859E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9EAEAA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020E24F5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ECA78B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2.2.3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6E45EBB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Обеспечение представления гражданами, претендующими на замещение должностей руководителей учреждений и организаций сведений о своих доходах, о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  <w:r w:rsidRPr="005C2EA4">
              <w:rPr>
                <w:bCs/>
              </w:rPr>
              <w:t>(с учетом требований Указа Президента Р</w:t>
            </w:r>
            <w:r>
              <w:rPr>
                <w:bCs/>
              </w:rPr>
              <w:t>оссийской</w:t>
            </w:r>
            <w:r w:rsidR="00C81808">
              <w:rPr>
                <w:bCs/>
              </w:rPr>
              <w:t xml:space="preserve"> </w:t>
            </w:r>
            <w:r w:rsidRPr="005C2EA4">
              <w:rPr>
                <w:bCs/>
              </w:rPr>
              <w:t>Ф</w:t>
            </w:r>
            <w:r>
              <w:rPr>
                <w:bCs/>
              </w:rPr>
              <w:t>едерации</w:t>
            </w:r>
            <w:r w:rsidRPr="005C2EA4">
              <w:rPr>
                <w:bCs/>
              </w:rPr>
              <w:t xml:space="preserve"> от 16.08.2021г. №478 в части проверок достоверности и полноты цифровых активов и цифровой валюты),если таковая имеется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13009A" w14:textId="77777777" w:rsidR="000D15C2" w:rsidRPr="00CC148A" w:rsidRDefault="000D15C2" w:rsidP="00C81808">
            <w:pPr>
              <w:ind w:left="-204" w:right="-275"/>
              <w:jc w:val="center"/>
            </w:pPr>
            <w:r>
              <w:t>в</w:t>
            </w:r>
            <w:r w:rsidRPr="00CC148A">
              <w:t xml:space="preserve"> порядке и сроки, установленные действующим законодательством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E0AF786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C6B8E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AF6A7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94A2E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9ACC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A5ADED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5931702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AC85E5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2.2.4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C99998E" w14:textId="77777777" w:rsidR="000D15C2" w:rsidRPr="00CC148A" w:rsidRDefault="000D15C2" w:rsidP="00733C2E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 xml:space="preserve">Обеспечение представления руководителями учреждений и организаций сведений о своих доходах, об имуществе и обязательствах имущественного характера, а также о доходах, о имуществе и обязательствах имущественного </w:t>
            </w:r>
            <w:r w:rsidRPr="00CC148A">
              <w:lastRenderedPageBreak/>
              <w:t xml:space="preserve">характера своих </w:t>
            </w:r>
            <w:r w:rsidRPr="005C2EA4">
              <w:t xml:space="preserve">супруги (супруга) и несовершеннолетних детей(с учетом требований Указа Президента </w:t>
            </w:r>
            <w:r w:rsidRPr="005C2EA4">
              <w:rPr>
                <w:bCs/>
              </w:rPr>
              <w:t>Р</w:t>
            </w:r>
            <w:r>
              <w:rPr>
                <w:bCs/>
              </w:rPr>
              <w:t xml:space="preserve">оссийской </w:t>
            </w:r>
            <w:r w:rsidRPr="005C2EA4">
              <w:rPr>
                <w:bCs/>
              </w:rPr>
              <w:t>Ф</w:t>
            </w:r>
            <w:r>
              <w:rPr>
                <w:bCs/>
              </w:rPr>
              <w:t>едерации</w:t>
            </w:r>
            <w:r w:rsidRPr="005C2EA4">
              <w:t xml:space="preserve"> от 16.08.2021г. №478 в части проверок достоверности и полноты цифровых активов и цифровой валюты),если таковая имеется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BA4B4A0" w14:textId="77777777" w:rsidR="000D15C2" w:rsidRPr="00CC148A" w:rsidRDefault="000D15C2" w:rsidP="00107047">
            <w:pPr>
              <w:jc w:val="center"/>
            </w:pPr>
            <w:r>
              <w:lastRenderedPageBreak/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8B24860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A8F543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79F2E9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0CBBB9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93E9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1213EC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41064082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E66C22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lastRenderedPageBreak/>
              <w:t>2.2.5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CF4E56" w14:textId="77777777" w:rsidR="000D15C2" w:rsidRPr="00CC148A" w:rsidRDefault="000D15C2" w:rsidP="00107047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Проведение анализа сведений о доходах, расходах, об имуществе и обязательствах имущественного характера, представленных лицами, указанными в п.9.2. и 9.3. настоящей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FD07FF" w14:textId="77777777" w:rsidR="000D15C2" w:rsidRPr="00CC148A" w:rsidRDefault="000D15C2" w:rsidP="00C81808">
            <w:pPr>
              <w:ind w:left="-204" w:right="-275"/>
              <w:jc w:val="center"/>
            </w:pPr>
            <w:r>
              <w:t>в</w:t>
            </w:r>
            <w:r w:rsidRPr="00CC148A">
              <w:t xml:space="preserve"> порядки и сроки, установленные действующим законодательством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287171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94D18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37A50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CC1D33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15D4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4F4DE71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25F48D2A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7E5A28E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2.2.6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99E792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Организация размещения сведений о доходах, расходах, об имуществе и обязательствах имущественного характера, представленных лицами, замещающими должности руководителей учреждений и организаций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55988B" w14:textId="77777777" w:rsidR="000D15C2" w:rsidRPr="00CC148A" w:rsidRDefault="000D15C2" w:rsidP="00107047">
            <w:pPr>
              <w:ind w:left="-204" w:right="-275"/>
              <w:jc w:val="center"/>
            </w:pPr>
            <w:r>
              <w:t>п</w:t>
            </w:r>
            <w:r w:rsidRPr="00CC148A">
              <w:t>о мере необходимости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C9D16D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7446F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D47CF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2CB62A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486C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0409B1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5E1EE1EB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D85123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2.2.7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AD6D20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Контроль размещения в зданиях и помещениях, занимаемых учреждениями и организациями информационных стендов, направленных на профилактику коррупционных и иных правонарушений, а также информации об адресах и телефонах, по которым можно сообщить о фактах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240546B" w14:textId="77777777" w:rsidR="000D15C2" w:rsidRPr="00CC148A" w:rsidRDefault="000D15C2" w:rsidP="00107047">
            <w:pPr>
              <w:ind w:left="-204" w:right="-275"/>
              <w:jc w:val="center"/>
            </w:pPr>
            <w:r>
              <w:t>п</w:t>
            </w:r>
            <w:r w:rsidRPr="00CC148A">
              <w:t>о мере необходимости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F36702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C3A54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A8375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5FADF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1C0C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D6CBF33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района,</w:t>
            </w:r>
          </w:p>
          <w:p w14:paraId="6FEFD081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р</w:t>
            </w:r>
            <w:r w:rsidRPr="00CC148A">
              <w:t>уководители муниципальных учреждений</w:t>
            </w:r>
          </w:p>
        </w:tc>
      </w:tr>
      <w:tr w:rsidR="000D15C2" w:rsidRPr="00CC148A" w14:paraId="305874B0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1CDD45A" w14:textId="77777777" w:rsidR="000D15C2" w:rsidRPr="00CC148A" w:rsidRDefault="000D15C2" w:rsidP="00107047">
            <w:pPr>
              <w:contextualSpacing/>
            </w:pPr>
            <w:r w:rsidRPr="00CC148A">
              <w:t xml:space="preserve">Цель: обеспечение защиты прав и законных интересов граждан, общества и государства от проявлений коррупции;  </w:t>
            </w:r>
          </w:p>
        </w:tc>
      </w:tr>
      <w:tr w:rsidR="000D15C2" w:rsidRPr="00CC148A" w14:paraId="15402349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C813E4E" w14:textId="77777777" w:rsidR="000D15C2" w:rsidRPr="00CC148A" w:rsidRDefault="000D15C2" w:rsidP="00107047">
            <w:pPr>
              <w:contextualSpacing/>
            </w:pPr>
            <w:r w:rsidRPr="00CC148A">
              <w:t>Задача: совершенствование механизмов контроля за расходами;</w:t>
            </w:r>
          </w:p>
        </w:tc>
      </w:tr>
      <w:tr w:rsidR="000D15C2" w:rsidRPr="00CC148A" w14:paraId="35280C9A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965F0A" w14:textId="77777777" w:rsidR="000D15C2" w:rsidRPr="00CC148A" w:rsidRDefault="000D15C2" w:rsidP="00107047">
            <w:pPr>
              <w:jc w:val="center"/>
            </w:pPr>
            <w:r w:rsidRPr="00CC148A"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C8F354" w14:textId="77777777" w:rsidR="000D15C2" w:rsidRPr="00140E57" w:rsidRDefault="000D15C2" w:rsidP="00C81808">
            <w:pPr>
              <w:ind w:left="-215" w:right="-134"/>
              <w:jc w:val="both"/>
              <w:rPr>
                <w:bCs/>
              </w:rPr>
            </w:pPr>
            <w:r w:rsidRPr="00140E57">
              <w:rPr>
                <w:bCs/>
              </w:rPr>
              <w:t>Антикоррупционная работа в сфере закупок товаров, работ и услуг для обеспечения муниципальных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72B9830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>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7A2588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FE9FC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45940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D4CA37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28CF2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8A0A008" w14:textId="77777777" w:rsidR="000D15C2" w:rsidRPr="00CC148A" w:rsidRDefault="000D15C2" w:rsidP="00C81808">
            <w:pPr>
              <w:ind w:left="-94"/>
            </w:pPr>
            <w:r>
              <w:t>о</w:t>
            </w:r>
            <w:r w:rsidRPr="00CC148A">
              <w:t xml:space="preserve">тдел закупок администрации района, структурные подразделения администрации  района отвечающие за описание объекта закупки, </w:t>
            </w:r>
            <w:r>
              <w:t>ю</w:t>
            </w:r>
            <w:r w:rsidRPr="00CC148A">
              <w:t>ридический отдел администрации района</w:t>
            </w:r>
          </w:p>
        </w:tc>
      </w:tr>
      <w:tr w:rsidR="000D15C2" w:rsidRPr="00CC148A" w14:paraId="3C93A1E9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C78448A" w14:textId="77777777" w:rsidR="000D15C2" w:rsidRPr="00CC148A" w:rsidRDefault="000D15C2" w:rsidP="00107047">
            <w:pPr>
              <w:jc w:val="center"/>
            </w:pPr>
            <w:r w:rsidRPr="00CC148A">
              <w:t>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EA3EBF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 xml:space="preserve">Обеспечение исполнения положений антикоррупционного стандарта в сфере закупок </w:t>
            </w:r>
            <w:r w:rsidRPr="00CC148A">
              <w:lastRenderedPageBreak/>
              <w:t>товаров, работ и услуг для обеспечения муниципальных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175EC59" w14:textId="77777777" w:rsidR="000D15C2" w:rsidRPr="00CC148A" w:rsidRDefault="000D15C2" w:rsidP="00107047">
            <w:pPr>
              <w:jc w:val="center"/>
            </w:pPr>
            <w:r>
              <w:lastRenderedPageBreak/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>2022-</w:t>
            </w:r>
            <w:r w:rsidRPr="00CC148A">
              <w:lastRenderedPageBreak/>
              <w:t>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F8C654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DD86F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28F94B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48E1E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10632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BB93E30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 xml:space="preserve">тдел закупок администрации района, </w:t>
            </w:r>
            <w:r w:rsidRPr="00CC148A">
              <w:lastRenderedPageBreak/>
              <w:t>структурные подразделения администрации  района отвечающие за описание объекта закупки</w:t>
            </w:r>
          </w:p>
        </w:tc>
      </w:tr>
      <w:tr w:rsidR="000D15C2" w:rsidRPr="00CC148A" w14:paraId="6DA10189" w14:textId="77777777" w:rsidTr="00107047">
        <w:trPr>
          <w:trHeight w:val="13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6B745D5" w14:textId="77777777" w:rsidR="000D15C2" w:rsidRPr="00CC148A" w:rsidRDefault="000D15C2" w:rsidP="00107047">
            <w:pPr>
              <w:jc w:val="center"/>
            </w:pPr>
            <w:r w:rsidRPr="00CC148A">
              <w:lastRenderedPageBreak/>
              <w:t>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FFEBC38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Обеспечение проведения конкурсных способов закупок товаров, работ и услуг для муниципальных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A8780E5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688EC9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53A745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8DCD6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10CB65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AFE1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3B3A3D6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закупок администрации района</w:t>
            </w:r>
          </w:p>
        </w:tc>
      </w:tr>
      <w:tr w:rsidR="000D15C2" w:rsidRPr="00CC148A" w14:paraId="63EE7B0A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C4D8D5" w14:textId="77777777" w:rsidR="000D15C2" w:rsidRPr="00CC148A" w:rsidRDefault="000D15C2" w:rsidP="00107047">
            <w:pPr>
              <w:jc w:val="center"/>
            </w:pPr>
            <w:r w:rsidRPr="00CC148A">
              <w:t>3.3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BF4B28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Проведение консультаций для муниципальных заказчиков по вопросам соблюдения антикоррупционного законодательства в сфере закупок товаров, работ и услуг для обеспечения муниципальных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B306F6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>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1EE582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57736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F34C0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B95E7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91F7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0E81EB3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закупок администрации района, юридический отдел администрации района</w:t>
            </w:r>
          </w:p>
        </w:tc>
      </w:tr>
      <w:tr w:rsidR="000D15C2" w:rsidRPr="00CC148A" w14:paraId="1913E061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F30972" w14:textId="77777777" w:rsidR="000D15C2" w:rsidRPr="00CC148A" w:rsidRDefault="000D15C2" w:rsidP="00107047">
            <w:pPr>
              <w:jc w:val="center"/>
            </w:pPr>
            <w:r w:rsidRPr="00CC148A">
              <w:t>3.4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CBE4569" w14:textId="77777777" w:rsidR="000D15C2" w:rsidRPr="00CC148A" w:rsidRDefault="000D15C2" w:rsidP="00107047">
            <w:pPr>
              <w:ind w:left="-215" w:right="-134"/>
              <w:jc w:val="both"/>
            </w:pPr>
            <w:r w:rsidRPr="00CC148A">
              <w:t>Оказание поддержки субъектам малого</w:t>
            </w:r>
            <w:r w:rsidR="00C81808">
              <w:t xml:space="preserve"> </w:t>
            </w:r>
            <w:r w:rsidRPr="00CC148A">
              <w:t>и</w:t>
            </w:r>
            <w:r w:rsidR="00C81808">
              <w:t xml:space="preserve"> </w:t>
            </w:r>
            <w:r w:rsidRPr="00CC148A">
              <w:t>среднего предпринимательства по вопросам преодоления административных барьеров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A79B5AC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3B49DE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F8DC74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D23C65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7CCAA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63FD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97C8554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экономического развития, промышленности и торговли администрации района</w:t>
            </w:r>
          </w:p>
        </w:tc>
      </w:tr>
      <w:tr w:rsidR="000D15C2" w:rsidRPr="00CC148A" w14:paraId="1C826B04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A939C31" w14:textId="77777777" w:rsidR="000D15C2" w:rsidRPr="00CC148A" w:rsidRDefault="000D15C2" w:rsidP="00107047">
            <w:pPr>
              <w:jc w:val="center"/>
            </w:pPr>
            <w:r w:rsidRPr="00CC148A">
              <w:t>3.5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BDBCB0E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Проведение работы по выявлению личной заинтересованности муниципальных служащих при осуществлении закупок, товаров, работ, услуг для обеспечения муниципальных нужд.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A09CE53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3D11E8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2E4BD4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3D6DD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AC657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C75B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FBF8BE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закупок администрации района, юридический отдел администрации района</w:t>
            </w:r>
          </w:p>
        </w:tc>
      </w:tr>
      <w:tr w:rsidR="000D15C2" w:rsidRPr="00CC148A" w14:paraId="19A210CB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5031B3" w14:textId="77777777" w:rsidR="000D15C2" w:rsidRPr="00CC148A" w:rsidRDefault="000D15C2" w:rsidP="00107047">
            <w:pPr>
              <w:jc w:val="center"/>
            </w:pPr>
            <w:r w:rsidRPr="00CC148A">
              <w:t>3.6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8F712C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Мониторинг и выявление коррупционных рисков, в том числе причин и условий коррупции в деятельности органов местного самоуправления по осуществлению закупок для муниципальных нужд, и устранение выявленных коррупционных рисков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F59A53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F2E26DC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95B56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5D882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93C7E6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93D0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3366A8A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ю</w:t>
            </w:r>
            <w:r w:rsidRPr="00CC148A">
              <w:t>ридический отдел администрации района, структурные подразделения администрации Пугачевского района</w:t>
            </w:r>
          </w:p>
        </w:tc>
      </w:tr>
      <w:tr w:rsidR="000D15C2" w:rsidRPr="00CC148A" w14:paraId="19F1A6A5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96B06D2" w14:textId="77777777" w:rsidR="000D15C2" w:rsidRPr="00CC148A" w:rsidRDefault="000D15C2" w:rsidP="00107047">
            <w:pPr>
              <w:pStyle w:val="af6"/>
              <w:ind w:firstLine="33"/>
              <w:jc w:val="left"/>
              <w:rPr>
                <w:sz w:val="24"/>
              </w:rPr>
            </w:pPr>
            <w:r w:rsidRPr="00CC148A">
              <w:rPr>
                <w:sz w:val="24"/>
              </w:rPr>
              <w:t>Цель: формирование в обществе нетерпимого отношения к проявлениям коррупции;</w:t>
            </w:r>
          </w:p>
        </w:tc>
      </w:tr>
      <w:tr w:rsidR="000D15C2" w:rsidRPr="00CC148A" w14:paraId="270CFF75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692C142" w14:textId="77777777" w:rsidR="000D15C2" w:rsidRPr="00CC148A" w:rsidRDefault="000D15C2" w:rsidP="00107047">
            <w:pPr>
              <w:contextualSpacing/>
            </w:pPr>
            <w:r w:rsidRPr="00CC148A">
              <w:t>Задача: 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проявлениям;</w:t>
            </w:r>
          </w:p>
        </w:tc>
      </w:tr>
      <w:tr w:rsidR="000D15C2" w:rsidRPr="00CC148A" w14:paraId="648327A0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8B0F65C" w14:textId="77777777" w:rsidR="000D15C2" w:rsidRPr="00CC148A" w:rsidRDefault="000D15C2" w:rsidP="00107047">
            <w:pPr>
              <w:jc w:val="center"/>
            </w:pPr>
            <w:r w:rsidRPr="00CC148A">
              <w:t>4.1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E7EC81" w14:textId="77777777" w:rsidR="000D15C2" w:rsidRPr="00F9301C" w:rsidRDefault="000D15C2" w:rsidP="00107047">
            <w:pPr>
              <w:rPr>
                <w:bCs/>
              </w:rPr>
            </w:pPr>
            <w:r w:rsidRPr="00F9301C">
              <w:rPr>
                <w:bCs/>
              </w:rPr>
              <w:t>Информационное обеспечение антикоррупционной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68FCD6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B86DD7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5AB19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5CAC1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423F2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77D845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4C1C1C" w14:textId="77777777" w:rsidR="000D15C2" w:rsidRPr="00CC148A" w:rsidRDefault="000D15C2" w:rsidP="00107047">
            <w:pPr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района,</w:t>
            </w:r>
          </w:p>
          <w:p w14:paraId="43DF31B8" w14:textId="77777777" w:rsidR="000D15C2" w:rsidRPr="00CC148A" w:rsidRDefault="000D15C2" w:rsidP="00C81808">
            <w:pPr>
              <w:ind w:left="-94" w:right="-99"/>
            </w:pPr>
            <w:r>
              <w:lastRenderedPageBreak/>
              <w:t>о</w:t>
            </w:r>
            <w:r w:rsidRPr="00CC148A">
              <w:t>тдел информации, анализа и общественных отношений администрации района, сектор системного администрирования администрации района, отдел делопроизводства администрации района</w:t>
            </w:r>
          </w:p>
        </w:tc>
      </w:tr>
      <w:tr w:rsidR="000D15C2" w:rsidRPr="00CC148A" w14:paraId="2894CBF3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693FF6B" w14:textId="77777777" w:rsidR="000D15C2" w:rsidRPr="00CC148A" w:rsidRDefault="000D15C2" w:rsidP="00107047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6BA5AA0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Обеспечение информационной открытости деятельности органов местного самоуправления Пугачевского муниципального района путём публикации на официальных сайтах информации о их деятельности (в т.ч. и об антикоррупционной деятельности)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6339326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A10FA4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E1E3B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8E9B4D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8CBF31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38FE9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8C974A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3912334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F60E97D" w14:textId="77777777" w:rsidR="000D15C2" w:rsidRPr="00CC148A" w:rsidRDefault="000D15C2" w:rsidP="00107047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EA53CC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 xml:space="preserve">Обеспечение возможности предоставления гражданами и организациями информации о фактах коррупции в администрации Пугачевского района посредством </w:t>
            </w:r>
            <w:proofErr w:type="spellStart"/>
            <w:r w:rsidRPr="00CC148A">
              <w:t>коллцентра</w:t>
            </w:r>
            <w:proofErr w:type="spellEnd"/>
            <w:r w:rsidRPr="00CC148A">
              <w:t>, интернет- приемной, а также приёма письменных сообщений по коррупционным проявлениям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9DAED1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 xml:space="preserve">е </w:t>
            </w:r>
            <w:r w:rsidRPr="00CC148A">
              <w:t>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F4895EA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AC13F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A85C78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44BB9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D947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95F97E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информации, анализа и общественных отношений администрации района, сектор системного администрирования</w:t>
            </w:r>
            <w:r w:rsidR="00C81808">
              <w:t xml:space="preserve"> </w:t>
            </w:r>
            <w:r w:rsidRPr="00CC148A">
              <w:t>администрации района, отдел делопроизводства администрации района</w:t>
            </w:r>
          </w:p>
        </w:tc>
      </w:tr>
      <w:tr w:rsidR="000D15C2" w:rsidRPr="00CC148A" w14:paraId="42170291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2003FDB" w14:textId="77777777" w:rsidR="000D15C2" w:rsidRPr="00CC148A" w:rsidRDefault="000D15C2" w:rsidP="00107047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9E96B7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Взаимодействие с представителями СМИ в направлении противодействия коррупции, оказание им содействия в освещении принимаемых антикоррупционных мер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508C25F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1592D3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AE7A1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8EFBE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A63B40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F385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321C88A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5FC90546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7CA4382" w14:textId="77777777" w:rsidR="000D15C2" w:rsidRPr="00CC148A" w:rsidRDefault="000D15C2" w:rsidP="00107047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8C79A3" w14:textId="77777777" w:rsidR="000D15C2" w:rsidRPr="00CC148A" w:rsidRDefault="000D15C2" w:rsidP="00107047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Приём представителей учреждений, организаций по вопросам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2350E3" w14:textId="77777777" w:rsidR="000D15C2" w:rsidRPr="00CC148A" w:rsidRDefault="000D15C2" w:rsidP="00C81808">
            <w:pPr>
              <w:tabs>
                <w:tab w:val="left" w:pos="570"/>
                <w:tab w:val="left" w:pos="1095"/>
              </w:tabs>
              <w:jc w:val="center"/>
            </w:pPr>
            <w:r>
              <w:t>п</w:t>
            </w:r>
            <w:r w:rsidRPr="00CC148A">
              <w:t>о мере необходимости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E2D2E1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C0E75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77DA2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1F828F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9353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8A9D81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03E3F5D9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DC3D19" w14:textId="77777777" w:rsidR="000D15C2" w:rsidRPr="00CC148A" w:rsidRDefault="000D15C2" w:rsidP="00107047">
            <w:pPr>
              <w:jc w:val="center"/>
            </w:pPr>
            <w:r w:rsidRPr="00CC148A">
              <w:t>4.2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20CCC9" w14:textId="77777777" w:rsidR="000D15C2" w:rsidRPr="002716C1" w:rsidRDefault="000D15C2" w:rsidP="00107047">
            <w:pPr>
              <w:ind w:left="-215" w:right="-134"/>
              <w:rPr>
                <w:bCs/>
              </w:rPr>
            </w:pPr>
            <w:r w:rsidRPr="002716C1">
              <w:rPr>
                <w:bCs/>
              </w:rPr>
              <w:t>Антикоррупционное образование, просвещение и пропаганда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65D19A8" w14:textId="77777777" w:rsidR="000D15C2" w:rsidRDefault="000D15C2" w:rsidP="00107047">
            <w:pPr>
              <w:jc w:val="center"/>
            </w:pPr>
            <w:r>
              <w:t>п</w:t>
            </w:r>
            <w:r w:rsidRPr="00CC148A">
              <w:t>остоянно,</w:t>
            </w:r>
          </w:p>
          <w:p w14:paraId="0CAE0552" w14:textId="77777777" w:rsidR="000D15C2" w:rsidRPr="00CC148A" w:rsidRDefault="000D15C2" w:rsidP="00107047">
            <w:pPr>
              <w:jc w:val="center"/>
            </w:pPr>
            <w:r w:rsidRPr="00CC148A">
              <w:t>в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0ED29D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B290E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76CB1E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FF28EB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8DB9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EE0288" w14:textId="77777777" w:rsidR="000D15C2" w:rsidRPr="00CC148A" w:rsidRDefault="000D15C2" w:rsidP="00C81808">
            <w:pPr>
              <w:tabs>
                <w:tab w:val="left" w:pos="-99"/>
              </w:tabs>
              <w:ind w:left="-94"/>
            </w:pPr>
            <w:r>
              <w:t>о</w:t>
            </w:r>
            <w:r w:rsidRPr="00CC148A">
              <w:t xml:space="preserve">тдел муниципальной службы и кадровой работы администрации района, отдел экономического развития, промышленности и торговли администрации </w:t>
            </w:r>
            <w:r w:rsidRPr="00CC148A">
              <w:lastRenderedPageBreak/>
              <w:t>района</w:t>
            </w:r>
          </w:p>
        </w:tc>
      </w:tr>
      <w:tr w:rsidR="000D15C2" w:rsidRPr="00CC148A" w14:paraId="42078CFF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B5B4286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lastRenderedPageBreak/>
              <w:t>4.2.1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13ED77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 xml:space="preserve">Проведение мероприятий по формированию у муниципальных служащих </w:t>
            </w:r>
            <w:r>
              <w:t>администрации</w:t>
            </w:r>
            <w:r w:rsidRPr="00CC148A">
              <w:t xml:space="preserve"> Пугачевского муниципального района негативного отношения к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289BF74" w14:textId="77777777" w:rsidR="000D15C2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t>п</w:t>
            </w:r>
            <w:r w:rsidRPr="00CC148A">
              <w:t>остоянно</w:t>
            </w:r>
          </w:p>
          <w:p w14:paraId="69829B15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 w:rsidRPr="00CC148A">
              <w:t>в течение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845B94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ABA2CA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34F23F6" w14:textId="77777777" w:rsidR="000D15C2" w:rsidRPr="00CC148A" w:rsidRDefault="000D15C2" w:rsidP="00107047">
            <w:pPr>
              <w:ind w:left="-241" w:right="-239"/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23576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DE03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F076BA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A9A9EC4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B8DACB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4.2.2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AE7483" w14:textId="77777777" w:rsidR="000D15C2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Организация повышения квалификации муниципальных служащих по программам противодействия коррупции, в т</w:t>
            </w:r>
            <w:r w:rsidRPr="002716C1">
              <w:rPr>
                <w:bCs/>
              </w:rPr>
              <w:t>.</w:t>
            </w:r>
            <w:r w:rsidRPr="00CC148A">
              <w:t>ч. должностных лиц, ответственных за профилактику коррупционных и иных правонарушений(в соответствии с графиками переподготовки)</w:t>
            </w:r>
          </w:p>
          <w:p w14:paraId="7BB8AC77" w14:textId="38C3F9DE" w:rsidR="00B8037F" w:rsidRPr="00456460" w:rsidRDefault="00B8037F" w:rsidP="00C81808">
            <w:pPr>
              <w:tabs>
                <w:tab w:val="left" w:pos="1095"/>
              </w:tabs>
              <w:ind w:left="-215" w:right="-134"/>
              <w:jc w:val="both"/>
              <w:rPr>
                <w:color w:val="2F5496"/>
              </w:rPr>
            </w:pPr>
            <w:r w:rsidRPr="00456460">
              <w:rPr>
                <w:color w:val="2F5496"/>
              </w:rPr>
              <w:t>(внесение изменений постановлением от 28.12.2023г.№1641</w:t>
            </w:r>
            <w:r w:rsidR="00C12FB0">
              <w:rPr>
                <w:color w:val="2F5496"/>
              </w:rPr>
              <w:t>, от 21.02.2025г. №269</w:t>
            </w:r>
            <w:r w:rsidRPr="00456460">
              <w:rPr>
                <w:color w:val="2F5496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6BD3A34" w14:textId="77777777" w:rsidR="000D15C2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t>п</w:t>
            </w:r>
            <w:r w:rsidRPr="00CC148A">
              <w:t>остоянно</w:t>
            </w:r>
          </w:p>
          <w:p w14:paraId="546EC929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 w:rsidRPr="00CC148A">
              <w:t>в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2815DE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1DBB5AC" w14:textId="5AC0AC36" w:rsidR="000D15C2" w:rsidRPr="00CC148A" w:rsidRDefault="00C12FB0" w:rsidP="00107047">
            <w:pPr>
              <w:ind w:left="-241" w:right="-239"/>
              <w:jc w:val="center"/>
            </w:pPr>
            <w:r>
              <w:t>47,0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D56105" w14:textId="77777777" w:rsidR="000D15C2" w:rsidRPr="00CC148A" w:rsidRDefault="000D15C2" w:rsidP="00107047">
            <w:pPr>
              <w:ind w:left="-241" w:right="-239"/>
              <w:jc w:val="center"/>
            </w:pPr>
            <w:r w:rsidRPr="00CC148A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8F7FF58" w14:textId="77777777" w:rsidR="000D15C2" w:rsidRPr="00CC148A" w:rsidRDefault="004877D1" w:rsidP="00107047">
            <w:pPr>
              <w:ind w:left="-241" w:right="-239"/>
              <w:jc w:val="center"/>
            </w:pPr>
            <w:r>
              <w:t>27,0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B96A2" w14:textId="6546AAB2" w:rsidR="000D15C2" w:rsidRPr="00CC148A" w:rsidRDefault="00C12FB0" w:rsidP="00107047">
            <w:pPr>
              <w:jc w:val="center"/>
            </w:pPr>
            <w:r>
              <w:t>20,0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09E7926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A3FF5A2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C997A0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4.2.3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CAA779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Обучение муниципальных служащих, впервые поступивших на муниципальную службу для замещения должностей, включённых в перечни, установленные нормативными правовыми актами, по образовательным программам в области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879856" w14:textId="77777777" w:rsidR="000D15C2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t>п</w:t>
            </w:r>
            <w:r w:rsidRPr="00CC148A">
              <w:t>остоянно</w:t>
            </w:r>
          </w:p>
          <w:p w14:paraId="69EBEABD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 w:rsidRPr="00CC148A">
              <w:t>в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A994A26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BE667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6D310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FEBEE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346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1BB51D9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1570984D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BF0ECF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4.2.4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A7F590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Оказание консультаций муниципальным служащим, гражданам, представителям организаций и бизнес сообществу, по актуальным вопросам противодействия коррупции. Организация обучения представителей коммерческих структур района положениям антикоррупционного законодательства, а учащихся общеобразовательных школ района негативному отношению к коррупционным проявлениям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4847166" w14:textId="77777777" w:rsidR="000D15C2" w:rsidRPr="00CC148A" w:rsidRDefault="000D15C2" w:rsidP="00C81808">
            <w:pPr>
              <w:tabs>
                <w:tab w:val="left" w:pos="570"/>
                <w:tab w:val="left" w:pos="1095"/>
              </w:tabs>
              <w:jc w:val="center"/>
            </w:pPr>
            <w:r>
              <w:t>е</w:t>
            </w:r>
            <w:r w:rsidRPr="00CC148A">
              <w:t>жегодно, по мере необходимости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7FF38F6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39063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B0457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064FB9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5574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C317B0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49B34CE7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8F81E4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4.2.5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B76B8FB" w14:textId="77777777" w:rsidR="000D15C2" w:rsidRPr="00CC148A" w:rsidRDefault="000D15C2" w:rsidP="00107047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Обновление информации на официальном сайте администрации Пугачевского района в разделе «Противодействие коррупции», обеспечив при этом защиту информации ограниченного доступа.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A35504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t>п</w:t>
            </w:r>
            <w:r w:rsidRPr="00CC148A">
              <w:t>остоянно в течени</w:t>
            </w:r>
            <w:r>
              <w:t>е</w:t>
            </w:r>
            <w:r w:rsidRPr="00CC148A">
              <w:t xml:space="preserve"> 2022-2024 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016095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E2FDB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2BF0D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C2DA5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E457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4FAEF19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13325F60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9A03F2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4.2.6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96466F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 xml:space="preserve">Изготовление и распространение Памяток среди муниципальных служащих и посетителей </w:t>
            </w:r>
            <w:r w:rsidRPr="00CC148A">
              <w:lastRenderedPageBreak/>
              <w:t>администрации Пугачевского муниципального района об общественно-опасных последствиях проявления коррупции и уголовной ответственности за коррупционные преступления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190357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lastRenderedPageBreak/>
              <w:t>е</w:t>
            </w:r>
            <w:r w:rsidRPr="00CC148A">
              <w:t>жегодно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A1F38D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B0944F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DA84C7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895D4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B1DB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73EE70C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 xml:space="preserve">тдел муниципальной службы и кадровой работы </w:t>
            </w:r>
            <w:r w:rsidRPr="00CC148A">
              <w:lastRenderedPageBreak/>
              <w:t>администрации района</w:t>
            </w:r>
          </w:p>
        </w:tc>
      </w:tr>
      <w:tr w:rsidR="000D15C2" w:rsidRPr="00CC148A" w14:paraId="1CDF23A1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E819934" w14:textId="77777777" w:rsidR="000D15C2" w:rsidRPr="00CC148A" w:rsidRDefault="000D15C2" w:rsidP="00107047">
            <w:pPr>
              <w:contextualSpacing/>
            </w:pPr>
            <w:r w:rsidRPr="00CC148A">
              <w:lastRenderedPageBreak/>
              <w:t>Цель: повышение эффективности действующей системы профилактики коррупционных правонарушений путём обеспечения реализации всех требований антикоррупционного законодательства и освоения перспективных методов профилактики  коррупционных правонарушений;</w:t>
            </w:r>
          </w:p>
        </w:tc>
      </w:tr>
      <w:tr w:rsidR="000D15C2" w:rsidRPr="00CC148A" w14:paraId="7518E9F3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76692C2" w14:textId="77777777" w:rsidR="000D15C2" w:rsidRPr="00CC148A" w:rsidRDefault="000D15C2" w:rsidP="00107047">
            <w:pPr>
              <w:contextualSpacing/>
            </w:pPr>
            <w:r w:rsidRPr="00CC148A">
              <w:t>Задача: совершенствование деятельности подразделений администрации Пугачевского муниципального района по профилактике коррупционных и иных правонарушений, а также комиссий по соблюдению требований к служебному поведению муниципальных служащих и урегулированию конфликта интересов;</w:t>
            </w:r>
          </w:p>
        </w:tc>
      </w:tr>
      <w:tr w:rsidR="000D15C2" w:rsidRPr="00CC148A" w14:paraId="21C5E05E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D4086F" w14:textId="77777777" w:rsidR="000D15C2" w:rsidRPr="00CC148A" w:rsidRDefault="000D15C2" w:rsidP="00107047">
            <w:pPr>
              <w:jc w:val="center"/>
            </w:pPr>
            <w:r w:rsidRPr="00CC148A">
              <w:t>5.1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C547F95" w14:textId="77777777" w:rsidR="000D15C2" w:rsidRPr="009E4BDE" w:rsidRDefault="000D15C2" w:rsidP="00C81808">
            <w:pPr>
              <w:ind w:left="-97"/>
              <w:rPr>
                <w:bCs/>
              </w:rPr>
            </w:pPr>
            <w:r w:rsidRPr="009E4BDE">
              <w:rPr>
                <w:bCs/>
              </w:rPr>
              <w:t>Профилактика коррупционных и иных правонарушений при прохождении муниципальной службы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0AF8198" w14:textId="77777777" w:rsidR="000D15C2" w:rsidRPr="00CC148A" w:rsidRDefault="000D15C2" w:rsidP="00C81808">
            <w:pPr>
              <w:ind w:left="-240" w:right="-133"/>
              <w:jc w:val="center"/>
            </w:pPr>
            <w:r>
              <w:t>в</w:t>
            </w:r>
            <w:r w:rsidRPr="00CC148A">
              <w:t xml:space="preserve"> порядке и сроки, установленные</w:t>
            </w:r>
            <w:r w:rsidR="00C81808">
              <w:t xml:space="preserve"> </w:t>
            </w:r>
            <w:r w:rsidRPr="00CC148A">
              <w:t>действующим</w:t>
            </w:r>
            <w:r w:rsidR="00C81808">
              <w:t xml:space="preserve"> </w:t>
            </w:r>
            <w:r w:rsidRPr="00CC148A">
              <w:t>законодательством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0B97D4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FCCAAA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9BAE43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D0EF7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7F5C8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0D9F01" w14:textId="77777777" w:rsidR="000D15C2" w:rsidRPr="00CC148A" w:rsidRDefault="000D15C2" w:rsidP="00107047">
            <w:pPr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  <w:p w14:paraId="2199BBC9" w14:textId="77777777" w:rsidR="000D15C2" w:rsidRPr="00CC148A" w:rsidRDefault="000D15C2" w:rsidP="00107047">
            <w:pPr>
              <w:tabs>
                <w:tab w:val="left" w:pos="195"/>
                <w:tab w:val="left" w:pos="1095"/>
              </w:tabs>
              <w:ind w:left="-94" w:right="-99"/>
            </w:pPr>
            <w:r>
              <w:t>с</w:t>
            </w:r>
            <w:r w:rsidRPr="00CC148A">
              <w:t>труктурные подразделения администрации района</w:t>
            </w:r>
          </w:p>
        </w:tc>
      </w:tr>
      <w:tr w:rsidR="000D15C2" w:rsidRPr="00CC148A" w14:paraId="30767375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F3D4187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07A78B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 xml:space="preserve">Обеспечение представления лицами, претендующими на замещение должностей муниципальной службы и муниципальными служащими администрации Пугачевского района сведений о своих доходах, расходах, об имуществе и обязательствах имущественного характера своих, а также своих супругов и несовершеннолетних детей. (с учетом требований Указа Президента </w:t>
            </w:r>
            <w:r w:rsidRPr="005C2EA4">
              <w:rPr>
                <w:bCs/>
              </w:rPr>
              <w:t>Р</w:t>
            </w:r>
            <w:r>
              <w:rPr>
                <w:bCs/>
              </w:rPr>
              <w:t xml:space="preserve">оссийской </w:t>
            </w:r>
            <w:r w:rsidRPr="005C2EA4">
              <w:rPr>
                <w:bCs/>
              </w:rPr>
              <w:t>Ф</w:t>
            </w:r>
            <w:r>
              <w:rPr>
                <w:bCs/>
              </w:rPr>
              <w:t>едерации</w:t>
            </w:r>
            <w:r w:rsidRPr="009E4BDE">
              <w:t xml:space="preserve"> от 16.08.2021г. №478 в части проверок достоверности и полноты цифровых активов и цифровой валюты) если таковая имеется.</w:t>
            </w:r>
            <w:r w:rsidR="00C81808">
              <w:t xml:space="preserve"> </w:t>
            </w:r>
            <w:r w:rsidRPr="009E4BDE">
              <w:t>В случае, если лицо было оштрафовано судом за коррупционное правонарушение, исключить его прием на муниципальную службу.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CB34E9F" w14:textId="77777777" w:rsidR="000D15C2" w:rsidRPr="00CC148A" w:rsidRDefault="000D15C2" w:rsidP="00C81808">
            <w:pPr>
              <w:ind w:left="-204" w:right="-133"/>
              <w:jc w:val="center"/>
            </w:pPr>
            <w:r>
              <w:t>в</w:t>
            </w:r>
            <w:r w:rsidRPr="00CC148A">
              <w:t xml:space="preserve"> порядке и сроки, установленные</w:t>
            </w:r>
            <w:r w:rsidR="00C81808">
              <w:t xml:space="preserve"> </w:t>
            </w:r>
            <w:r w:rsidRPr="00CC148A">
              <w:t>действующим</w:t>
            </w:r>
            <w:r w:rsidR="00C81808">
              <w:t xml:space="preserve"> </w:t>
            </w:r>
            <w:r w:rsidRPr="00CC148A">
              <w:t>законодательством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DBFC68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6F090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BA5D4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9998A2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255720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3034B90" w14:textId="77777777" w:rsidR="000D15C2" w:rsidRPr="00CC148A" w:rsidRDefault="000D15C2" w:rsidP="00C81808">
            <w:pPr>
              <w:tabs>
                <w:tab w:val="left" w:pos="195"/>
                <w:tab w:val="left" w:pos="1095"/>
              </w:tabs>
              <w:ind w:left="-94" w:right="-99"/>
            </w:pPr>
            <w:r>
              <w:t>с</w:t>
            </w:r>
            <w:r w:rsidRPr="00CC148A">
              <w:t>труктурные подразделения администрации района, отдел муниципальной службы и кадровой работы администрации района</w:t>
            </w:r>
          </w:p>
        </w:tc>
      </w:tr>
      <w:tr w:rsidR="000D15C2" w:rsidRPr="00CC148A" w14:paraId="62CA3209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38266C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26E2B0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 xml:space="preserve">Обеспечение представления лицами,  замещающими  муниципальные должности и должности глав администраций района и сельских поселений по контракту сведений о своих доходах, расходах, об имуществе и обязательствах </w:t>
            </w:r>
            <w:r w:rsidRPr="009E4BDE">
              <w:lastRenderedPageBreak/>
              <w:t>имущественного характера своих, а также своих супругов и несовершеннолетних детей, с учетом уточненных формулировок в антикоррупционных законах, в Управление по противодействию коррупции при Губернаторе Саратовской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2D35188" w14:textId="77777777" w:rsidR="000D15C2" w:rsidRPr="00CC148A" w:rsidRDefault="000D15C2" w:rsidP="00C81808">
            <w:pPr>
              <w:ind w:left="-204" w:right="-133"/>
              <w:jc w:val="center"/>
            </w:pPr>
            <w:r>
              <w:lastRenderedPageBreak/>
              <w:t>в</w:t>
            </w:r>
            <w:r w:rsidRPr="00CC148A">
              <w:t xml:space="preserve"> порядке и сроки, установленные</w:t>
            </w:r>
            <w:r w:rsidR="00C81808">
              <w:t xml:space="preserve"> </w:t>
            </w:r>
            <w:r w:rsidRPr="00CC148A">
              <w:t>действующим</w:t>
            </w:r>
            <w:r w:rsidR="00C81808">
              <w:t xml:space="preserve"> </w:t>
            </w:r>
            <w:r w:rsidRPr="00CC148A">
              <w:t>законодательство</w:t>
            </w:r>
            <w:r w:rsidRPr="00CC148A">
              <w:lastRenderedPageBreak/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FEB8ED9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AD3D66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D4F06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317881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CD10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7C620B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от</w:t>
            </w:r>
            <w:r w:rsidRPr="00CC148A">
              <w:t>дел муниципальной службы и кадровой работы администрации района,</w:t>
            </w:r>
          </w:p>
        </w:tc>
      </w:tr>
      <w:tr w:rsidR="000D15C2" w:rsidRPr="00CC148A" w14:paraId="59F27E11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EE6ECC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lastRenderedPageBreak/>
              <w:t>5.1.3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1D2E53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Обеспечение использования при заполнении справок о доходах, расходах, об имуществе и обязательствах имущественного характера лицами, указанными в пунктах 2.1 и 2.2 Плана специального программного обеспечения «Справки БК» (в актуальной версии)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86F210" w14:textId="77777777" w:rsidR="000D15C2" w:rsidRPr="00CC148A" w:rsidRDefault="000D15C2" w:rsidP="00107047">
            <w:pPr>
              <w:jc w:val="center"/>
            </w:pPr>
            <w:r>
              <w:t>п</w:t>
            </w:r>
            <w:r w:rsidRPr="00CC148A">
              <w:t>остоянно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00F401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9D99F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5276DC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4AB6ED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7A30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8C71EBA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1F8DA03F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6DB2A5E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0F529F8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Проведение, в соответствии с методическими рекомендациями Министерства труда и социальной защиты Российской Федерации, анализа сведений о доходах, расходах, об имуществе и обязательствах имущественного характера, представленных лицами, указанными в п.2.1 и 2.2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857F66C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955338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A657D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084E4C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49113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7296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6D1364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44E74E9D" w14:textId="77777777" w:rsidTr="00107047">
        <w:trPr>
          <w:trHeight w:val="21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495E37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B028D6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Осуществление проверок достоверности и полноты сведений о доходах, расходах, об имуществе и обязательствах имущественного характера, представленных лицами, указанными в п.2.1.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1B972D" w14:textId="77777777" w:rsidR="000D15C2" w:rsidRPr="00CC148A" w:rsidRDefault="000D15C2" w:rsidP="00C81808">
            <w:pPr>
              <w:ind w:left="-204" w:right="-133"/>
              <w:jc w:val="center"/>
            </w:pPr>
            <w:r>
              <w:t>в</w:t>
            </w:r>
            <w:r w:rsidRPr="00CC148A">
              <w:t xml:space="preserve"> порядке и сроки, установленные</w:t>
            </w:r>
            <w:r w:rsidR="00C81808">
              <w:t xml:space="preserve"> </w:t>
            </w:r>
            <w:r w:rsidRPr="00CC148A">
              <w:t>действующим</w:t>
            </w:r>
            <w:r w:rsidR="00C81808">
              <w:t xml:space="preserve"> </w:t>
            </w:r>
            <w:r w:rsidRPr="00CC148A">
              <w:t>законодательством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834F86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8E87A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CF7899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66DB1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0151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066DADE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29316869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BFC050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F41B0C0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 xml:space="preserve">Организация и осуществление контроля за соблюдением муниципальными служащими ограничений и запретов, установленных антикоррупционным законодательством и законодательством о муниципальной службе (антикоррупционных стандартов). Применение к нарушителям наказаний, в соответствии с корректировками по Указу Президента </w:t>
            </w:r>
            <w:r w:rsidRPr="005C2EA4">
              <w:rPr>
                <w:bCs/>
              </w:rPr>
              <w:t>Р</w:t>
            </w:r>
            <w:r>
              <w:rPr>
                <w:bCs/>
              </w:rPr>
              <w:t xml:space="preserve">оссийской </w:t>
            </w:r>
            <w:r w:rsidRPr="005C2EA4">
              <w:rPr>
                <w:bCs/>
              </w:rPr>
              <w:t>Ф</w:t>
            </w:r>
            <w:r>
              <w:rPr>
                <w:bCs/>
              </w:rPr>
              <w:t>едерации</w:t>
            </w:r>
            <w:r w:rsidRPr="009E4BDE">
              <w:t xml:space="preserve"> от 16.08.2021г. №478.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626A0F9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FA4799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999BE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001A7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04C7C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1417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AE924BC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района, руководители структурных подразделений администрации района</w:t>
            </w:r>
          </w:p>
          <w:p w14:paraId="7D33041B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</w:p>
        </w:tc>
      </w:tr>
      <w:tr w:rsidR="000D15C2" w:rsidRPr="00CC148A" w14:paraId="5412E4DD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7F4D7F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lastRenderedPageBreak/>
              <w:t>5.1.8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9CCFAAC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>Проведение мероприятий по проверке информации коррупционной направленности в отношении муниципальных служащих структурных подразделений администрации Пугачевского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B963C9" w14:textId="77777777" w:rsidR="000D15C2" w:rsidRDefault="000D15C2" w:rsidP="00107047">
            <w:pPr>
              <w:ind w:left="-204" w:right="-275"/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</w:p>
          <w:p w14:paraId="4E3604EA" w14:textId="77777777" w:rsidR="000D15C2" w:rsidRPr="00CC148A" w:rsidRDefault="000D15C2" w:rsidP="00107047">
            <w:pPr>
              <w:ind w:left="-204" w:right="-275"/>
              <w:jc w:val="center"/>
            </w:pPr>
            <w:r w:rsidRPr="00CC148A">
              <w:t>2022-2024гг.</w:t>
            </w:r>
          </w:p>
          <w:p w14:paraId="09675842" w14:textId="77777777" w:rsidR="000D15C2" w:rsidRPr="00CC148A" w:rsidRDefault="000D15C2" w:rsidP="00107047">
            <w:pPr>
              <w:ind w:left="-204" w:right="-275"/>
              <w:jc w:val="center"/>
            </w:pPr>
            <w:r w:rsidRPr="00CC148A">
              <w:t>по мере необходимости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CB187E2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B6D3E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EB0BF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38046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D203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996DB6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6005AA4A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E2D4F6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010EA09" w14:textId="77777777" w:rsidR="000D15C2" w:rsidRPr="00CB6804" w:rsidRDefault="000D15C2" w:rsidP="00C81808">
            <w:pPr>
              <w:ind w:left="-239" w:right="-98"/>
            </w:pPr>
            <w:r w:rsidRPr="00CB6804">
              <w:t>Контроль за соблюдением муниципальными служащими Кодекса этики и служебного поведения муниципальных служащих Саратовской области 27 сентября 2011 г</w:t>
            </w:r>
            <w:r>
              <w:t>ода</w:t>
            </w:r>
            <w:r w:rsidR="00C81808">
              <w:t xml:space="preserve"> </w:t>
            </w:r>
            <w:r>
              <w:t>№</w:t>
            </w:r>
            <w:r w:rsidRPr="00CB6804">
              <w:t xml:space="preserve"> 110-ЗСО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3EF411A" w14:textId="77777777" w:rsidR="000D15C2" w:rsidRPr="00CC148A" w:rsidRDefault="000D15C2" w:rsidP="00107047">
            <w:pPr>
              <w:tabs>
                <w:tab w:val="left" w:pos="180"/>
                <w:tab w:val="left" w:pos="570"/>
                <w:tab w:val="left" w:pos="1095"/>
              </w:tabs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A13028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C11A5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11D459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03899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2810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DCF090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2AB680D4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62BAE3" w14:textId="77777777" w:rsidR="000D15C2" w:rsidRPr="00CC148A" w:rsidRDefault="000D15C2" w:rsidP="00107047">
            <w:pPr>
              <w:ind w:left="-238" w:right="-99"/>
            </w:pPr>
            <w:r w:rsidRPr="00CC148A">
              <w:t>5.1.10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AA886C8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>Организация работы по рассмотрению уведомлений муниципальных служащих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478B35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9B46750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8EC59F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43C31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9F9D2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C8E3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C81ABD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2901EE8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791963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CFB2AB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>Осуществление контроля исполнения муниципальными служащими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10643CE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640F13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1A3328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D7459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995305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CFAF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E56CEA" w14:textId="77777777" w:rsidR="000D15C2" w:rsidRPr="00CC148A" w:rsidRDefault="000D15C2" w:rsidP="00107047">
            <w:pPr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63385A30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DFE7236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7069D9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>Организация работы по рассмотрению уведомлений муниципальных служащих администрации Пугачевского района о фактах обращений в целях склонения к совершению коррупционных правонарушений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995058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AC27BF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F7D93D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F9C931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4C2BA5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4245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BA27A3D" w14:textId="77777777" w:rsidR="000D15C2" w:rsidRPr="00CC148A" w:rsidRDefault="000D15C2" w:rsidP="00107047">
            <w:pPr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705856A7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3E8D016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5839E02" w14:textId="77777777" w:rsidR="000D15C2" w:rsidRDefault="000D15C2" w:rsidP="00107047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>Контроль за соблюдением лицами, замещающими должности муниципальной службы, требований законодательства о противодействии коррупции, касающихся предотвращения и урегулирования конфликта интересов, в том числе, за привлечением таких лиц к ответственности в случае их несоблюдения</w:t>
            </w:r>
          </w:p>
          <w:p w14:paraId="7551672C" w14:textId="77777777" w:rsidR="000D15C2" w:rsidRPr="009E4BDE" w:rsidRDefault="000D15C2" w:rsidP="00107047">
            <w:pPr>
              <w:tabs>
                <w:tab w:val="left" w:pos="1095"/>
              </w:tabs>
              <w:ind w:left="-215" w:right="-134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F008E1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91905A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05BCD2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D904D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9B792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2DCB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59A695" w14:textId="77777777" w:rsidR="000D15C2" w:rsidRPr="00CC148A" w:rsidRDefault="000D15C2" w:rsidP="00107047">
            <w:pPr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0FF76680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8012B2C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E1FD0B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 xml:space="preserve">Контроль за актуализацией сведений, содержащихся в анкетах, представленных при </w:t>
            </w:r>
            <w:r w:rsidRPr="009E4BDE">
              <w:lastRenderedPageBreak/>
              <w:t>назначении на должности муниципальной службы об родственниках муниципальных служащих и их свойственниках  в целях выявления возможного конфликта интересов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B56278" w14:textId="77777777" w:rsidR="000D15C2" w:rsidRPr="00CC148A" w:rsidRDefault="000D15C2" w:rsidP="00107047">
            <w:pPr>
              <w:jc w:val="center"/>
            </w:pPr>
            <w:r>
              <w:lastRenderedPageBreak/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8F5668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F2B23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2AAD68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F57D0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AF41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025804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 xml:space="preserve">тдел муниципальной службы и кадровой работы </w:t>
            </w:r>
            <w:r w:rsidRPr="00CC148A">
              <w:lastRenderedPageBreak/>
              <w:t>администрации района</w:t>
            </w:r>
          </w:p>
        </w:tc>
      </w:tr>
      <w:tr w:rsidR="000D15C2" w:rsidRPr="00CC148A" w14:paraId="48A83D34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23F632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lastRenderedPageBreak/>
              <w:t>5.2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BA8B0C1" w14:textId="77777777" w:rsidR="000D15C2" w:rsidRPr="009E4BDE" w:rsidRDefault="000D15C2" w:rsidP="00107047">
            <w:pPr>
              <w:ind w:left="-215" w:right="-134"/>
              <w:jc w:val="both"/>
            </w:pPr>
            <w:r w:rsidRPr="009E4BDE">
              <w:t>Антикоррупционный мониторинг в Пугачевском муниципальном районе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191DF17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4283C51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9EA36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F068A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ECE47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138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22821DF" w14:textId="77777777" w:rsidR="000D15C2" w:rsidRPr="00CC148A" w:rsidRDefault="000D15C2" w:rsidP="00C81808">
            <w:pPr>
              <w:ind w:left="-94" w:right="-99"/>
            </w:pPr>
            <w:r>
              <w:t>о</w:t>
            </w:r>
            <w:r w:rsidRPr="00CC148A">
              <w:t xml:space="preserve">тдел муниципальной службы и кадровой работы администрации района, </w:t>
            </w:r>
            <w:r>
              <w:t>о</w:t>
            </w:r>
            <w:r w:rsidRPr="00CC148A">
              <w:t>тдел информации, анализа и общественных отношений администрации района, сектор системного администрирования администрации района, отдел делопроизводства администрации района</w:t>
            </w:r>
          </w:p>
        </w:tc>
      </w:tr>
      <w:tr w:rsidR="000D15C2" w:rsidRPr="00CC148A" w14:paraId="1C3E1989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940E1E2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5.2.1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268DD1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>Организация предоставления структурными подразделениями администрации Пугачевского муниципального района и должностными лицами муниципальных образований, ответственных за противодействие коррупции информации, необходимой для осуществления антикоррупционного мониторинга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1B685C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7F7EAB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2B398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4A5D2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BE4D06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CB9F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D1726F4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B615E47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5666DC5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5.2.2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58DDF9B" w14:textId="77777777" w:rsidR="000D15C2" w:rsidRDefault="000D15C2" w:rsidP="00107047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 xml:space="preserve">Анализ и обобщение информации о фактах коррупции в органах местного самоуправления администрации Пугачевского муниципального района, отделах и структурных подразделениях администрации Пугачевского муниципального района, с целью принятия мер реагирования к нарушителям антикоррупционного законодательства(в соответствии с требованиями Указа Президента </w:t>
            </w:r>
            <w:r w:rsidRPr="005C2EA4">
              <w:rPr>
                <w:bCs/>
              </w:rPr>
              <w:t>Р</w:t>
            </w:r>
            <w:r>
              <w:rPr>
                <w:bCs/>
              </w:rPr>
              <w:t xml:space="preserve">оссийской </w:t>
            </w:r>
            <w:r w:rsidRPr="005C2EA4">
              <w:rPr>
                <w:bCs/>
              </w:rPr>
              <w:t>Ф</w:t>
            </w:r>
            <w:r>
              <w:rPr>
                <w:bCs/>
              </w:rPr>
              <w:t>едерации</w:t>
            </w:r>
            <w:r w:rsidRPr="009E4BDE">
              <w:t xml:space="preserve"> от 16.08.2021г. №478)</w:t>
            </w:r>
          </w:p>
          <w:p w14:paraId="7EC80A42" w14:textId="77777777" w:rsidR="000D15C2" w:rsidRPr="009E4BDE" w:rsidRDefault="000D15C2" w:rsidP="00107047">
            <w:pPr>
              <w:tabs>
                <w:tab w:val="left" w:pos="1095"/>
              </w:tabs>
              <w:ind w:left="-215" w:right="-134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B3E74B8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610A2AB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73D3C3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33B9F0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150F7A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ABF2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C324A3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48EFE0D8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6A9433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5.2.3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0C42A2B" w14:textId="77777777" w:rsidR="000D15C2" w:rsidRPr="009E4BDE" w:rsidRDefault="000D15C2" w:rsidP="00C81808">
            <w:pPr>
              <w:ind w:left="-215" w:right="-134"/>
              <w:jc w:val="both"/>
            </w:pPr>
            <w:r w:rsidRPr="009E4BDE">
              <w:t xml:space="preserve">Анализ исполнения муниципальными служащими администрации Пугачевского муниципального </w:t>
            </w:r>
            <w:r w:rsidRPr="009E4BDE">
              <w:lastRenderedPageBreak/>
              <w:t>района запретов, ограничений и требований, уст</w:t>
            </w:r>
            <w:r w:rsidR="00C81808">
              <w:t>а</w:t>
            </w:r>
            <w:r w:rsidRPr="009E4BDE">
              <w:t>новленных в целях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0926B98" w14:textId="77777777" w:rsidR="000D15C2" w:rsidRPr="00CC148A" w:rsidRDefault="000D15C2" w:rsidP="00107047">
            <w:pPr>
              <w:jc w:val="center"/>
            </w:pPr>
            <w:r>
              <w:lastRenderedPageBreak/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3673FF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0CC5F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12934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4A8034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1718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BD72F4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 xml:space="preserve">тдел муниципальной службы и кадровой работы </w:t>
            </w:r>
            <w:r w:rsidRPr="00CC148A">
              <w:lastRenderedPageBreak/>
              <w:t>администрации района</w:t>
            </w:r>
          </w:p>
        </w:tc>
      </w:tr>
      <w:tr w:rsidR="000D15C2" w:rsidRPr="00CC148A" w14:paraId="47D2904D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918F05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lastRenderedPageBreak/>
              <w:t>5.2.4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287069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 xml:space="preserve">Анализ публикаций в СМИ, на Интернет ресурсах и информации </w:t>
            </w:r>
            <w:proofErr w:type="spellStart"/>
            <w:r w:rsidRPr="009E4BDE">
              <w:t>коллцентра</w:t>
            </w:r>
            <w:proofErr w:type="spellEnd"/>
            <w:r w:rsidRPr="009E4BDE">
              <w:t xml:space="preserve"> о фактах проявлений коррупции в органах местного самоуправления Пугачевского муниципального района. Проверка и принятие соответствующих мер реагирования, в соответствии с требованиями Указа Президента </w:t>
            </w:r>
            <w:r w:rsidRPr="005C2EA4">
              <w:rPr>
                <w:bCs/>
              </w:rPr>
              <w:t>Р</w:t>
            </w:r>
            <w:r>
              <w:rPr>
                <w:bCs/>
              </w:rPr>
              <w:t xml:space="preserve">оссийской </w:t>
            </w:r>
            <w:r w:rsidRPr="005C2EA4">
              <w:rPr>
                <w:bCs/>
              </w:rPr>
              <w:t>Ф</w:t>
            </w:r>
            <w:r>
              <w:rPr>
                <w:bCs/>
              </w:rPr>
              <w:t>едерации</w:t>
            </w:r>
            <w:r w:rsidRPr="009E4BDE">
              <w:t xml:space="preserve"> от 16.08.2021г. №478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66D2B76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291400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3F11E7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42991B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C904C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A4A6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95E72E" w14:textId="77777777" w:rsidR="000D15C2" w:rsidRPr="00CC148A" w:rsidRDefault="000D15C2" w:rsidP="00107047">
            <w:pPr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района, отдел информации, анализа и общественных отношений администрации района.</w:t>
            </w:r>
          </w:p>
        </w:tc>
      </w:tr>
      <w:tr w:rsidR="000D15C2" w:rsidRPr="00CC148A" w14:paraId="73ADF2CA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F6A379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5.2.5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EA606D" w14:textId="77777777" w:rsidR="000D15C2" w:rsidRPr="009E4BDE" w:rsidRDefault="000D15C2" w:rsidP="00107047">
            <w:pPr>
              <w:ind w:left="-215" w:right="-134"/>
            </w:pPr>
            <w:r w:rsidRPr="009E4BDE">
              <w:t>Проведение среди населения Пугачевского района (в т.ч. – среди получателей муниципальных услуг) социологических исследований, позволяющих оценить существующий уровень коррупции в районе и эффективность принимаемых мер по противодействию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821F05" w14:textId="77777777" w:rsidR="000D15C2" w:rsidRDefault="000D15C2" w:rsidP="00107047">
            <w:pPr>
              <w:jc w:val="center"/>
            </w:pPr>
            <w:r>
              <w:t>н</w:t>
            </w:r>
            <w:r w:rsidRPr="00CC148A">
              <w:t xml:space="preserve">е менее </w:t>
            </w:r>
            <w:r>
              <w:t>3</w:t>
            </w:r>
          </w:p>
          <w:p w14:paraId="7BECF275" w14:textId="77777777" w:rsidR="000D15C2" w:rsidRPr="00CC148A" w:rsidRDefault="000D15C2" w:rsidP="00107047">
            <w:pPr>
              <w:jc w:val="center"/>
            </w:pPr>
            <w:r w:rsidRPr="00CC148A">
              <w:t>в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C1E6512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18330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C6AD5C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97462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9FA8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BC58F8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</w:tbl>
    <w:p w14:paraId="73482145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356"/>
        <w:rPr>
          <w:sz w:val="28"/>
          <w:szCs w:val="28"/>
        </w:rPr>
      </w:pPr>
    </w:p>
    <w:p w14:paraId="313157DE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1908"/>
          <w:tab w:val="left" w:pos="12824"/>
          <w:tab w:val="left" w:pos="13740"/>
          <w:tab w:val="left" w:pos="14656"/>
        </w:tabs>
        <w:ind w:left="10065"/>
        <w:rPr>
          <w:sz w:val="28"/>
          <w:szCs w:val="28"/>
        </w:rPr>
      </w:pPr>
    </w:p>
    <w:p w14:paraId="4D04A69B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1908"/>
          <w:tab w:val="left" w:pos="12824"/>
          <w:tab w:val="left" w:pos="13740"/>
          <w:tab w:val="left" w:pos="14656"/>
        </w:tabs>
        <w:ind w:left="10065"/>
        <w:rPr>
          <w:sz w:val="28"/>
          <w:szCs w:val="28"/>
        </w:rPr>
      </w:pPr>
    </w:p>
    <w:p w14:paraId="467862AC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1908"/>
          <w:tab w:val="left" w:pos="12824"/>
          <w:tab w:val="left" w:pos="13740"/>
          <w:tab w:val="left" w:pos="14656"/>
        </w:tabs>
        <w:ind w:left="10065"/>
        <w:rPr>
          <w:sz w:val="28"/>
          <w:szCs w:val="28"/>
        </w:rPr>
      </w:pPr>
    </w:p>
    <w:p w14:paraId="136E3C93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14:paraId="07168FF3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079D07C4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2E3F9D4E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59828E87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00A2BF0B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7E87AEFB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3650D6E9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56517419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0DDFB98D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5ADE2139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16AD8118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193E3316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023AA3C5" w14:textId="77777777" w:rsidR="000D15C2" w:rsidRDefault="000D15C2" w:rsidP="000D15C2">
      <w:pPr>
        <w:ind w:left="9498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Приложение № 3 к </w:t>
      </w:r>
      <w:r>
        <w:rPr>
          <w:color w:val="000000"/>
          <w:sz w:val="28"/>
          <w:szCs w:val="28"/>
        </w:rPr>
        <w:t>муниципальной</w:t>
      </w:r>
      <w:r w:rsidRPr="00693904">
        <w:rPr>
          <w:color w:val="000000"/>
          <w:sz w:val="28"/>
          <w:szCs w:val="28"/>
        </w:rPr>
        <w:t xml:space="preserve"> программ</w:t>
      </w:r>
      <w:r>
        <w:rPr>
          <w:color w:val="000000"/>
          <w:sz w:val="28"/>
          <w:szCs w:val="28"/>
        </w:rPr>
        <w:t>е</w:t>
      </w:r>
      <w:r w:rsidRPr="00693904">
        <w:rPr>
          <w:sz w:val="28"/>
          <w:szCs w:val="28"/>
        </w:rPr>
        <w:t xml:space="preserve"> «Противодействие коррупции в администрации Пугачевского муниципального района </w:t>
      </w:r>
      <w:r w:rsidRPr="009D7C18">
        <w:rPr>
          <w:sz w:val="28"/>
          <w:szCs w:val="28"/>
        </w:rPr>
        <w:t>Саратовской области</w:t>
      </w:r>
      <w:r w:rsidR="00C81808">
        <w:rPr>
          <w:sz w:val="28"/>
          <w:szCs w:val="28"/>
        </w:rPr>
        <w:t xml:space="preserve"> </w:t>
      </w:r>
      <w:r w:rsidRPr="00693904">
        <w:rPr>
          <w:sz w:val="28"/>
          <w:szCs w:val="28"/>
        </w:rPr>
        <w:t>на 202</w:t>
      </w:r>
      <w:r>
        <w:rPr>
          <w:sz w:val="28"/>
          <w:szCs w:val="28"/>
        </w:rPr>
        <w:t>2</w:t>
      </w:r>
      <w:r w:rsidRPr="00693904">
        <w:rPr>
          <w:sz w:val="28"/>
          <w:szCs w:val="28"/>
        </w:rPr>
        <w:t xml:space="preserve"> – 2024 годы» </w:t>
      </w:r>
    </w:p>
    <w:p w14:paraId="1EA968B4" w14:textId="098A25B9" w:rsidR="000D15C2" w:rsidRPr="00456460" w:rsidRDefault="000B1D4C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ind w:left="10065"/>
        <w:rPr>
          <w:color w:val="2F5496"/>
        </w:rPr>
      </w:pPr>
      <w:r w:rsidRPr="00456460">
        <w:rPr>
          <w:color w:val="2F5496"/>
        </w:rPr>
        <w:t>(внесен</w:t>
      </w:r>
      <w:r w:rsidR="003A038B">
        <w:rPr>
          <w:color w:val="2F5496"/>
        </w:rPr>
        <w:t>ы</w:t>
      </w:r>
      <w:r w:rsidRPr="00456460">
        <w:rPr>
          <w:color w:val="2F5496"/>
        </w:rPr>
        <w:t xml:space="preserve"> изменени</w:t>
      </w:r>
      <w:r w:rsidR="003A038B">
        <w:rPr>
          <w:color w:val="2F5496"/>
        </w:rPr>
        <w:t>я</w:t>
      </w:r>
      <w:r w:rsidRPr="00456460">
        <w:rPr>
          <w:color w:val="2F5496"/>
        </w:rPr>
        <w:t xml:space="preserve"> постановлением от 28.12.2023г.№1641</w:t>
      </w:r>
      <w:r w:rsidR="00C12FB0">
        <w:rPr>
          <w:color w:val="2F5496"/>
        </w:rPr>
        <w:t>, от 21.02.2025г. №269</w:t>
      </w:r>
      <w:r w:rsidRPr="00456460">
        <w:rPr>
          <w:color w:val="2F5496"/>
        </w:rPr>
        <w:t>)</w:t>
      </w:r>
    </w:p>
    <w:p w14:paraId="64227458" w14:textId="77777777" w:rsidR="000D15C2" w:rsidRPr="00456460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jc w:val="center"/>
        <w:rPr>
          <w:b/>
          <w:color w:val="2F5496"/>
          <w:sz w:val="18"/>
        </w:rPr>
      </w:pPr>
    </w:p>
    <w:p w14:paraId="18D6323B" w14:textId="77777777" w:rsidR="000D15C2" w:rsidRPr="004626EE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4626EE">
        <w:rPr>
          <w:b/>
          <w:sz w:val="28"/>
          <w:szCs w:val="28"/>
        </w:rPr>
        <w:t>Распределение</w:t>
      </w:r>
    </w:p>
    <w:p w14:paraId="6C51C83D" w14:textId="77777777" w:rsidR="000D15C2" w:rsidRPr="004626EE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4626EE">
        <w:rPr>
          <w:b/>
          <w:sz w:val="28"/>
          <w:szCs w:val="28"/>
        </w:rPr>
        <w:t>объема финансовых ресурсов, необходимых для реализации муниципальной программы</w:t>
      </w:r>
      <w:r w:rsidRPr="004626EE">
        <w:rPr>
          <w:b/>
          <w:color w:val="000000"/>
          <w:sz w:val="28"/>
          <w:szCs w:val="28"/>
        </w:rPr>
        <w:t>«</w:t>
      </w:r>
      <w:r w:rsidRPr="00C33F0E">
        <w:rPr>
          <w:b/>
          <w:sz w:val="28"/>
          <w:szCs w:val="28"/>
        </w:rPr>
        <w:t xml:space="preserve">Противодействие коррупции в администрации Пугачевского муниципального </w:t>
      </w:r>
      <w:r w:rsidRPr="005F5F56">
        <w:rPr>
          <w:b/>
          <w:sz w:val="28"/>
          <w:szCs w:val="28"/>
        </w:rPr>
        <w:t>района Саратовской области на 2022</w:t>
      </w:r>
      <w:r w:rsidRPr="00C33F0E">
        <w:rPr>
          <w:b/>
          <w:sz w:val="28"/>
          <w:szCs w:val="28"/>
        </w:rPr>
        <w:t xml:space="preserve"> – 2024 годы</w:t>
      </w:r>
      <w:r w:rsidRPr="004626EE">
        <w:rPr>
          <w:b/>
          <w:color w:val="000000"/>
          <w:sz w:val="28"/>
          <w:szCs w:val="28"/>
        </w:rPr>
        <w:t xml:space="preserve">» </w:t>
      </w:r>
      <w:r w:rsidRPr="004626EE">
        <w:rPr>
          <w:b/>
          <w:sz w:val="28"/>
          <w:szCs w:val="28"/>
        </w:rPr>
        <w:t>в разрезе подпрограмм</w:t>
      </w:r>
    </w:p>
    <w:p w14:paraId="187BBEF4" w14:textId="77777777" w:rsidR="000D15C2" w:rsidRDefault="000D15C2" w:rsidP="000D15C2">
      <w:pPr>
        <w:rPr>
          <w:sz w:val="18"/>
        </w:rPr>
      </w:pPr>
    </w:p>
    <w:p w14:paraId="5E59549B" w14:textId="77777777" w:rsidR="000D15C2" w:rsidRDefault="000D15C2" w:rsidP="000D15C2">
      <w:pPr>
        <w:rPr>
          <w:sz w:val="18"/>
        </w:rPr>
      </w:pPr>
    </w:p>
    <w:tbl>
      <w:tblPr>
        <w:tblW w:w="15735" w:type="dxa"/>
        <w:tblInd w:w="2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6662"/>
        <w:gridCol w:w="1134"/>
        <w:gridCol w:w="1276"/>
        <w:gridCol w:w="1134"/>
        <w:gridCol w:w="992"/>
        <w:gridCol w:w="993"/>
      </w:tblGrid>
      <w:tr w:rsidR="000D15C2" w:rsidRPr="00BD7D2F" w14:paraId="27B2BACD" w14:textId="77777777" w:rsidTr="00107047"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40FA077" w14:textId="77777777" w:rsidR="000D15C2" w:rsidRPr="00BD7D2F" w:rsidRDefault="000D15C2" w:rsidP="00107047">
            <w:pPr>
              <w:jc w:val="center"/>
            </w:pPr>
            <w:r w:rsidRPr="00BD7D2F">
              <w:t>Наименование подпрограммы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068BCD20" w14:textId="77777777" w:rsidR="000D15C2" w:rsidRPr="00BD7D2F" w:rsidRDefault="000D15C2" w:rsidP="00107047">
            <w:pPr>
              <w:jc w:val="center"/>
            </w:pPr>
            <w:r w:rsidRPr="00BD7D2F">
              <w:t>Ответственный исполнитель</w:t>
            </w:r>
          </w:p>
          <w:p w14:paraId="3C48FA93" w14:textId="77777777" w:rsidR="000D15C2" w:rsidRPr="00BD7D2F" w:rsidRDefault="000D15C2" w:rsidP="00107047">
            <w:pPr>
              <w:jc w:val="center"/>
            </w:pPr>
            <w:r w:rsidRPr="00BD7D2F">
              <w:t>(соисполнитель, участник)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56C1AAD9" w14:textId="77777777" w:rsidR="000D15C2" w:rsidRPr="00BD7D2F" w:rsidRDefault="000D15C2" w:rsidP="00107047">
            <w:pPr>
              <w:ind w:left="-98" w:right="-98"/>
              <w:jc w:val="center"/>
            </w:pPr>
            <w:proofErr w:type="spellStart"/>
            <w:r w:rsidRPr="00BD7D2F">
              <w:t>Источ</w:t>
            </w:r>
            <w:r>
              <w:t>-</w:t>
            </w:r>
            <w:r w:rsidRPr="00BD7D2F">
              <w:t>никифинан</w:t>
            </w:r>
            <w:r>
              <w:t>-</w:t>
            </w:r>
            <w:r w:rsidRPr="00BD7D2F">
              <w:t>совогообеспе</w:t>
            </w:r>
            <w:r>
              <w:t>-</w:t>
            </w:r>
            <w:r w:rsidRPr="00BD7D2F">
              <w:t>чения</w:t>
            </w:r>
            <w:proofErr w:type="spellEnd"/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C431AE" w14:textId="77777777" w:rsidR="000D15C2" w:rsidRPr="00BD7D2F" w:rsidRDefault="000D15C2" w:rsidP="00107047">
            <w:pPr>
              <w:jc w:val="center"/>
            </w:pPr>
            <w:r w:rsidRPr="00BD7D2F">
              <w:t>Распределение объема финансовых ресурсов</w:t>
            </w:r>
            <w:r w:rsidR="00C81808">
              <w:t xml:space="preserve"> </w:t>
            </w:r>
            <w:r w:rsidRPr="00BD7D2F">
              <w:t>в период реализации подпрограммы</w:t>
            </w:r>
          </w:p>
        </w:tc>
      </w:tr>
      <w:tr w:rsidR="000D15C2" w:rsidRPr="00BD7D2F" w14:paraId="71064BAA" w14:textId="77777777" w:rsidTr="00107047"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B5151B" w14:textId="77777777" w:rsidR="000D15C2" w:rsidRPr="00BD7D2F" w:rsidRDefault="000D15C2" w:rsidP="00107047">
            <w:pPr>
              <w:rPr>
                <w:rFonts w:eastAsia="Calibri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53F75CFD" w14:textId="77777777" w:rsidR="000D15C2" w:rsidRPr="00BD7D2F" w:rsidRDefault="000D15C2" w:rsidP="00107047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53B727E1" w14:textId="77777777" w:rsidR="000D15C2" w:rsidRPr="00BD7D2F" w:rsidRDefault="000D15C2" w:rsidP="00107047">
            <w:pPr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481D801" w14:textId="77777777" w:rsidR="000D15C2" w:rsidRPr="00BD7D2F" w:rsidRDefault="000D15C2" w:rsidP="00107047">
            <w:pPr>
              <w:jc w:val="center"/>
            </w:pPr>
            <w:r w:rsidRPr="00BD7D2F">
              <w:t>Всего</w:t>
            </w:r>
          </w:p>
          <w:p w14:paraId="74485C1A" w14:textId="77777777" w:rsidR="000D15C2" w:rsidRPr="00BD7D2F" w:rsidRDefault="000D15C2" w:rsidP="00107047">
            <w:pPr>
              <w:ind w:left="-240" w:right="-102"/>
              <w:jc w:val="center"/>
            </w:pPr>
            <w:r w:rsidRPr="00BD7D2F">
              <w:t>(тыс. 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024510" w14:textId="77777777" w:rsidR="000D15C2" w:rsidRPr="00107047" w:rsidRDefault="000D15C2" w:rsidP="00107047">
            <w:pPr>
              <w:pStyle w:val="af4"/>
              <w:spacing w:after="0" w:line="240" w:lineRule="auto"/>
              <w:ind w:lef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04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D2034C7" w14:textId="77777777" w:rsidR="000D15C2" w:rsidRPr="00BD7D2F" w:rsidRDefault="000D15C2" w:rsidP="00107047">
            <w:r w:rsidRPr="00BD7D2F"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9872" w14:textId="77777777" w:rsidR="000D15C2" w:rsidRPr="00BD7D2F" w:rsidRDefault="000D15C2" w:rsidP="00107047">
            <w:pPr>
              <w:jc w:val="center"/>
            </w:pPr>
            <w:r w:rsidRPr="00BD7D2F">
              <w:t>2024</w:t>
            </w:r>
          </w:p>
        </w:tc>
      </w:tr>
      <w:tr w:rsidR="000D15C2" w:rsidRPr="00BD7D2F" w14:paraId="09F506DE" w14:textId="77777777" w:rsidTr="00107047">
        <w:trPr>
          <w:trHeight w:val="66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991BB6F" w14:textId="77777777" w:rsidR="000D15C2" w:rsidRPr="00BD7D2F" w:rsidRDefault="000D15C2" w:rsidP="00C81808">
            <w:pPr>
              <w:ind w:left="-98" w:right="-102"/>
            </w:pPr>
            <w:r w:rsidRPr="00BD7D2F">
              <w:t>Противодействие коррупции в администрации Пугачевского муниципального района</w:t>
            </w:r>
            <w:r w:rsidR="00C81808">
              <w:t xml:space="preserve"> </w:t>
            </w:r>
            <w:r w:rsidRPr="00BD7D2F">
              <w:t>Саратовской области на 2022 – 2024 годы</w:t>
            </w:r>
            <w:r w:rsidR="00616F62">
              <w:t xml:space="preserve"> </w:t>
            </w:r>
            <w:r w:rsidR="00616F62" w:rsidRPr="00456460">
              <w:rPr>
                <w:color w:val="2F5496"/>
              </w:rPr>
              <w:t>(внесение изменений постановлением от 28.12.2023г.№1641)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06D062C6" w14:textId="77777777" w:rsidR="000D15C2" w:rsidRDefault="000D15C2" w:rsidP="00107047">
            <w:pPr>
              <w:ind w:left="-190" w:right="-98"/>
            </w:pPr>
            <w:r w:rsidRPr="00BD7D2F">
              <w:t>Ответственный исполнитель:</w:t>
            </w:r>
          </w:p>
          <w:p w14:paraId="036A0A6B" w14:textId="77777777" w:rsidR="000D15C2" w:rsidRPr="00BD7D2F" w:rsidRDefault="000D15C2" w:rsidP="00107047">
            <w:pPr>
              <w:ind w:left="-190" w:right="-98"/>
            </w:pPr>
            <w:r w:rsidRPr="00BD7D2F">
              <w:t>отдел муниципальной службы и кадровой работы администрации района;</w:t>
            </w:r>
          </w:p>
          <w:p w14:paraId="161E5F19" w14:textId="77777777" w:rsidR="000D15C2" w:rsidRDefault="000D15C2" w:rsidP="00107047">
            <w:pPr>
              <w:ind w:left="-190" w:right="-98"/>
            </w:pPr>
            <w:r w:rsidRPr="00BD7D2F">
              <w:t>Соисполнитель:</w:t>
            </w:r>
          </w:p>
          <w:p w14:paraId="26330CB6" w14:textId="77777777" w:rsidR="000D15C2" w:rsidRPr="00BD7D2F" w:rsidRDefault="000D15C2" w:rsidP="00107047">
            <w:pPr>
              <w:ind w:left="-190" w:right="-98"/>
            </w:pPr>
            <w:r>
              <w:t>к</w:t>
            </w:r>
            <w:r w:rsidRPr="00BD7D2F">
              <w:t>онтрольно – счетная комиссия Пугачевского муниципального района Саратовской области;</w:t>
            </w:r>
          </w:p>
          <w:p w14:paraId="0F7B78AA" w14:textId="77777777" w:rsidR="000D15C2" w:rsidRPr="00BD7D2F" w:rsidRDefault="000D15C2" w:rsidP="00107047">
            <w:pPr>
              <w:snapToGrid w:val="0"/>
              <w:ind w:left="-190" w:right="-99"/>
            </w:pPr>
            <w:r w:rsidRPr="00BD7D2F">
              <w:t>Участники:</w:t>
            </w:r>
          </w:p>
          <w:p w14:paraId="0ED0BD5F" w14:textId="77777777" w:rsidR="000D15C2" w:rsidRPr="00BD7D2F" w:rsidRDefault="000D15C2" w:rsidP="00107047">
            <w:pPr>
              <w:snapToGrid w:val="0"/>
              <w:ind w:left="-190" w:right="-99"/>
            </w:pPr>
            <w:r w:rsidRPr="00BD7D2F">
              <w:t>отдел экономического развития промышленности и торговли администрации района;</w:t>
            </w:r>
          </w:p>
          <w:p w14:paraId="78FD8E0B" w14:textId="77777777" w:rsidR="000D15C2" w:rsidRPr="00BD7D2F" w:rsidRDefault="000D15C2" w:rsidP="00107047">
            <w:pPr>
              <w:ind w:left="-190" w:right="-99"/>
            </w:pPr>
            <w:r w:rsidRPr="00BD7D2F">
              <w:t>юридический отдел администрации района;</w:t>
            </w:r>
          </w:p>
          <w:p w14:paraId="323F4677" w14:textId="77777777" w:rsidR="000D15C2" w:rsidRPr="00BD7D2F" w:rsidRDefault="000D15C2" w:rsidP="00107047">
            <w:pPr>
              <w:ind w:left="-190" w:right="-99"/>
            </w:pPr>
            <w:r w:rsidRPr="00BD7D2F">
              <w:t>отдел по управлению муниципальным имуществом администрации района;</w:t>
            </w:r>
          </w:p>
          <w:p w14:paraId="407F107B" w14:textId="77777777" w:rsidR="000D15C2" w:rsidRPr="00BD7D2F" w:rsidRDefault="000D15C2" w:rsidP="00107047">
            <w:pPr>
              <w:ind w:left="-190" w:right="-99"/>
            </w:pPr>
            <w:r w:rsidRPr="00BD7D2F">
              <w:t>отдел по организационной работе, взаимодействию с муниципальными образованиями администрации района;</w:t>
            </w:r>
          </w:p>
          <w:p w14:paraId="65A822F0" w14:textId="77777777" w:rsidR="000D15C2" w:rsidRPr="00BD7D2F" w:rsidRDefault="000D15C2" w:rsidP="00107047">
            <w:pPr>
              <w:ind w:left="-190" w:right="-99"/>
            </w:pPr>
            <w:r w:rsidRPr="00BD7D2F">
              <w:t>отдел закупок администрации района;</w:t>
            </w:r>
          </w:p>
          <w:p w14:paraId="7E512C5F" w14:textId="77777777" w:rsidR="000D15C2" w:rsidRPr="00BD7D2F" w:rsidRDefault="000D15C2" w:rsidP="00107047">
            <w:pPr>
              <w:ind w:left="-190" w:right="-99"/>
            </w:pPr>
            <w:r w:rsidRPr="00BD7D2F">
              <w:t xml:space="preserve">сектор системного администрирования администрации </w:t>
            </w:r>
            <w:r w:rsidRPr="00BD7D2F">
              <w:lastRenderedPageBreak/>
              <w:t>района;</w:t>
            </w:r>
          </w:p>
          <w:p w14:paraId="0B203AE4" w14:textId="77777777" w:rsidR="000D15C2" w:rsidRPr="00BD7D2F" w:rsidRDefault="000D15C2" w:rsidP="00107047">
            <w:pPr>
              <w:ind w:left="-190" w:right="-99"/>
            </w:pPr>
            <w:r w:rsidRPr="00BD7D2F">
              <w:t>отдел информации, анализа и общественных отношений;</w:t>
            </w:r>
          </w:p>
          <w:p w14:paraId="6E7FF266" w14:textId="77777777" w:rsidR="000D15C2" w:rsidRPr="00BD7D2F" w:rsidRDefault="000D15C2" w:rsidP="00107047">
            <w:pPr>
              <w:ind w:left="-190" w:right="-99"/>
            </w:pPr>
            <w:r w:rsidRPr="00BD7D2F">
              <w:t>отдел делопроизводства администрации района;</w:t>
            </w:r>
          </w:p>
          <w:p w14:paraId="3D832E63" w14:textId="77777777" w:rsidR="000D15C2" w:rsidRPr="00BD7D2F" w:rsidRDefault="000D15C2" w:rsidP="00107047">
            <w:pPr>
              <w:ind w:left="-190" w:right="-99"/>
            </w:pPr>
            <w:r w:rsidRPr="00BD7D2F">
              <w:t>руководители муниципальных учреждений Пугачевского района</w:t>
            </w:r>
          </w:p>
          <w:p w14:paraId="6C976534" w14:textId="77777777" w:rsidR="000D15C2" w:rsidRPr="00BD7D2F" w:rsidRDefault="000D15C2" w:rsidP="00107047">
            <w:pPr>
              <w:ind w:left="-190" w:right="-9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0712628C" w14:textId="77777777" w:rsidR="000D15C2" w:rsidRPr="0073104C" w:rsidRDefault="000D15C2" w:rsidP="00107047">
            <w:pPr>
              <w:ind w:left="-98"/>
              <w:jc w:val="center"/>
              <w:rPr>
                <w:bCs/>
              </w:rPr>
            </w:pPr>
            <w:r w:rsidRPr="0073104C">
              <w:rPr>
                <w:bCs/>
              </w:rPr>
              <w:lastRenderedPageBreak/>
              <w:t>МБ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5B42A3" w14:textId="6617B904" w:rsidR="000D15C2" w:rsidRPr="0073104C" w:rsidRDefault="00C12FB0" w:rsidP="00107047">
            <w:pPr>
              <w:jc w:val="center"/>
              <w:rPr>
                <w:bCs/>
              </w:rPr>
            </w:pPr>
            <w:r>
              <w:rPr>
                <w:bCs/>
              </w:rPr>
              <w:t>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1866BE" w14:textId="77777777" w:rsidR="000D15C2" w:rsidRPr="0073104C" w:rsidRDefault="000D15C2" w:rsidP="00107047">
            <w:pPr>
              <w:jc w:val="center"/>
              <w:rPr>
                <w:bCs/>
              </w:rPr>
            </w:pPr>
            <w:r w:rsidRPr="0073104C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2A66B5" w14:textId="77777777" w:rsidR="000D15C2" w:rsidRPr="0073104C" w:rsidRDefault="000B1D4C" w:rsidP="00107047">
            <w:pPr>
              <w:jc w:val="center"/>
              <w:rPr>
                <w:bCs/>
              </w:rPr>
            </w:pPr>
            <w:r>
              <w:rPr>
                <w:bCs/>
              </w:rPr>
              <w:t>27,0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05DE" w14:textId="226D0978" w:rsidR="000D15C2" w:rsidRPr="0073104C" w:rsidRDefault="00C12FB0" w:rsidP="00107047">
            <w:pPr>
              <w:jc w:val="center"/>
              <w:rPr>
                <w:bCs/>
              </w:rPr>
            </w:pPr>
            <w:r>
              <w:rPr>
                <w:bCs/>
              </w:rPr>
              <w:t>20,0</w:t>
            </w:r>
          </w:p>
        </w:tc>
      </w:tr>
    </w:tbl>
    <w:p w14:paraId="181537BC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107ECE9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818504E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7CD99E0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5950E0A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___________________</w:t>
      </w:r>
    </w:p>
    <w:p w14:paraId="324867C1" w14:textId="77777777" w:rsidR="005578A2" w:rsidRPr="000D15C2" w:rsidRDefault="005578A2" w:rsidP="000D15C2">
      <w:pPr>
        <w:rPr>
          <w:szCs w:val="28"/>
        </w:rPr>
      </w:pPr>
    </w:p>
    <w:sectPr w:rsidR="005578A2" w:rsidRPr="000D15C2" w:rsidSect="00107047"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D0B7C" w14:textId="77777777" w:rsidR="007415E3" w:rsidRDefault="007415E3">
      <w:r>
        <w:separator/>
      </w:r>
    </w:p>
  </w:endnote>
  <w:endnote w:type="continuationSeparator" w:id="0">
    <w:p w14:paraId="4C0733FF" w14:textId="77777777" w:rsidR="007415E3" w:rsidRDefault="00741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0159D" w14:textId="77777777" w:rsidR="007415E3" w:rsidRDefault="007415E3">
      <w:r>
        <w:separator/>
      </w:r>
    </w:p>
  </w:footnote>
  <w:footnote w:type="continuationSeparator" w:id="0">
    <w:p w14:paraId="52A5D1B1" w14:textId="77777777" w:rsidR="007415E3" w:rsidRDefault="00741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D0296" w14:textId="77777777" w:rsidR="000D15C2" w:rsidRDefault="000D15C2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E73FD">
      <w:rPr>
        <w:noProof/>
      </w:rPr>
      <w:t>2</w:t>
    </w:r>
    <w:r>
      <w:fldChar w:fldCharType="end"/>
    </w:r>
  </w:p>
  <w:p w14:paraId="25B91F31" w14:textId="77777777" w:rsidR="000D15C2" w:rsidRDefault="000D15C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3A003" w14:textId="77777777" w:rsidR="000D15C2" w:rsidRDefault="000D15C2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E73FD">
      <w:rPr>
        <w:noProof/>
      </w:rPr>
      <w:t>7</w:t>
    </w:r>
    <w:r>
      <w:fldChar w:fldCharType="end"/>
    </w:r>
  </w:p>
  <w:p w14:paraId="581E68E2" w14:textId="77777777" w:rsidR="000D15C2" w:rsidRDefault="000D15C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AB77C14"/>
    <w:multiLevelType w:val="multilevel"/>
    <w:tmpl w:val="AD2CEE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02343F"/>
    <w:multiLevelType w:val="hybridMultilevel"/>
    <w:tmpl w:val="8C344FB8"/>
    <w:lvl w:ilvl="0" w:tplc="CB006E28">
      <w:start w:val="2021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7232A"/>
    <w:multiLevelType w:val="hybridMultilevel"/>
    <w:tmpl w:val="39CEEB4A"/>
    <w:lvl w:ilvl="0" w:tplc="CBFAAB4E">
      <w:start w:val="2020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B23A7"/>
    <w:multiLevelType w:val="hybridMultilevel"/>
    <w:tmpl w:val="42C61D0C"/>
    <w:lvl w:ilvl="0" w:tplc="38E64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C53F42"/>
    <w:multiLevelType w:val="hybridMultilevel"/>
    <w:tmpl w:val="1C6E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98"/>
    <w:rsid w:val="00027F0D"/>
    <w:rsid w:val="00033068"/>
    <w:rsid w:val="00066EAC"/>
    <w:rsid w:val="000A7899"/>
    <w:rsid w:val="000B1439"/>
    <w:rsid w:val="000B1D4C"/>
    <w:rsid w:val="000D0A98"/>
    <w:rsid w:val="000D15C2"/>
    <w:rsid w:val="00107047"/>
    <w:rsid w:val="00121D91"/>
    <w:rsid w:val="00150973"/>
    <w:rsid w:val="00162AE0"/>
    <w:rsid w:val="001C289A"/>
    <w:rsid w:val="001D2BD4"/>
    <w:rsid w:val="00253CE6"/>
    <w:rsid w:val="00255542"/>
    <w:rsid w:val="00265F21"/>
    <w:rsid w:val="00281640"/>
    <w:rsid w:val="002C4EF7"/>
    <w:rsid w:val="002D62AD"/>
    <w:rsid w:val="00311488"/>
    <w:rsid w:val="00337E61"/>
    <w:rsid w:val="00345A73"/>
    <w:rsid w:val="003A038B"/>
    <w:rsid w:val="003A5EC3"/>
    <w:rsid w:val="003B5D73"/>
    <w:rsid w:val="003C4BEF"/>
    <w:rsid w:val="00410D8E"/>
    <w:rsid w:val="00444DE6"/>
    <w:rsid w:val="00456460"/>
    <w:rsid w:val="00460F01"/>
    <w:rsid w:val="0046797D"/>
    <w:rsid w:val="004877D1"/>
    <w:rsid w:val="004B4A20"/>
    <w:rsid w:val="004E73FD"/>
    <w:rsid w:val="00534CAD"/>
    <w:rsid w:val="005578A2"/>
    <w:rsid w:val="005918ED"/>
    <w:rsid w:val="005B629B"/>
    <w:rsid w:val="005D2BA3"/>
    <w:rsid w:val="005E545C"/>
    <w:rsid w:val="005F460C"/>
    <w:rsid w:val="00611194"/>
    <w:rsid w:val="006122A8"/>
    <w:rsid w:val="00616F62"/>
    <w:rsid w:val="00692EA9"/>
    <w:rsid w:val="006B23FA"/>
    <w:rsid w:val="006E26B0"/>
    <w:rsid w:val="00723FF0"/>
    <w:rsid w:val="00733C2E"/>
    <w:rsid w:val="007415E3"/>
    <w:rsid w:val="007F745E"/>
    <w:rsid w:val="007F7AE7"/>
    <w:rsid w:val="00834FC5"/>
    <w:rsid w:val="00872311"/>
    <w:rsid w:val="008F3E58"/>
    <w:rsid w:val="0090030B"/>
    <w:rsid w:val="009011D7"/>
    <w:rsid w:val="00905990"/>
    <w:rsid w:val="009217D0"/>
    <w:rsid w:val="00935A1B"/>
    <w:rsid w:val="00981BD6"/>
    <w:rsid w:val="009D09D9"/>
    <w:rsid w:val="009D7F44"/>
    <w:rsid w:val="009E703A"/>
    <w:rsid w:val="00A2180A"/>
    <w:rsid w:val="00A37F78"/>
    <w:rsid w:val="00A42EFD"/>
    <w:rsid w:val="00A43A54"/>
    <w:rsid w:val="00A47D0D"/>
    <w:rsid w:val="00A542E1"/>
    <w:rsid w:val="00A80823"/>
    <w:rsid w:val="00A97EE8"/>
    <w:rsid w:val="00AA1B08"/>
    <w:rsid w:val="00AF6D66"/>
    <w:rsid w:val="00B14B8D"/>
    <w:rsid w:val="00B240AF"/>
    <w:rsid w:val="00B442D6"/>
    <w:rsid w:val="00B53C1C"/>
    <w:rsid w:val="00B571AA"/>
    <w:rsid w:val="00B771AD"/>
    <w:rsid w:val="00B8037F"/>
    <w:rsid w:val="00BA6B82"/>
    <w:rsid w:val="00BF1558"/>
    <w:rsid w:val="00C12FB0"/>
    <w:rsid w:val="00C131AA"/>
    <w:rsid w:val="00C45F75"/>
    <w:rsid w:val="00C66CC1"/>
    <w:rsid w:val="00C81808"/>
    <w:rsid w:val="00C8482C"/>
    <w:rsid w:val="00C9499F"/>
    <w:rsid w:val="00CB07B2"/>
    <w:rsid w:val="00D85048"/>
    <w:rsid w:val="00DA1982"/>
    <w:rsid w:val="00DC60C1"/>
    <w:rsid w:val="00E0000C"/>
    <w:rsid w:val="00E06964"/>
    <w:rsid w:val="00E11AFB"/>
    <w:rsid w:val="00E25E03"/>
    <w:rsid w:val="00E302E3"/>
    <w:rsid w:val="00E727EF"/>
    <w:rsid w:val="00F200CF"/>
    <w:rsid w:val="00F32E61"/>
    <w:rsid w:val="00F523D9"/>
    <w:rsid w:val="00F724D1"/>
    <w:rsid w:val="00F9601A"/>
    <w:rsid w:val="00FA0C51"/>
    <w:rsid w:val="00FA3336"/>
    <w:rsid w:val="00FC10B2"/>
    <w:rsid w:val="00FD27DF"/>
    <w:rsid w:val="00FD4776"/>
    <w:rsid w:val="00FD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D191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A0C51"/>
    <w:pPr>
      <w:keepNext/>
      <w:suppressAutoHyphens w:val="0"/>
      <w:jc w:val="center"/>
      <w:outlineLvl w:val="0"/>
    </w:pPr>
    <w:rPr>
      <w:b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A0C51"/>
    <w:rPr>
      <w:b/>
      <w:sz w:val="28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footer"/>
    <w:basedOn w:val="a"/>
    <w:link w:val="ab"/>
    <w:uiPriority w:val="99"/>
    <w:pPr>
      <w:suppressLineNumbers/>
      <w:tabs>
        <w:tab w:val="center" w:pos="4677"/>
        <w:tab w:val="right" w:pos="9354"/>
      </w:tabs>
    </w:pPr>
  </w:style>
  <w:style w:type="character" w:customStyle="1" w:styleId="ab">
    <w:name w:val="Нижний колонтитул Знак"/>
    <w:link w:val="aa"/>
    <w:uiPriority w:val="99"/>
    <w:rsid w:val="000D15C2"/>
    <w:rPr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link w:val="ac"/>
    <w:uiPriority w:val="99"/>
    <w:rsid w:val="000D15C2"/>
    <w:rPr>
      <w:sz w:val="24"/>
      <w:szCs w:val="24"/>
      <w:lang w:eastAsia="ar-SA"/>
    </w:rPr>
  </w:style>
  <w:style w:type="paragraph" w:styleId="ae">
    <w:name w:val="Body Text Indent"/>
    <w:basedOn w:val="a"/>
    <w:link w:val="af"/>
    <w:uiPriority w:val="99"/>
    <w:semiHidden/>
    <w:unhideWhenUsed/>
    <w:rsid w:val="00FA0C51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FA0C51"/>
    <w:rPr>
      <w:sz w:val="24"/>
      <w:szCs w:val="24"/>
      <w:lang w:eastAsia="ar-SA"/>
    </w:rPr>
  </w:style>
  <w:style w:type="paragraph" w:styleId="af0">
    <w:name w:val="Normal (Web)"/>
    <w:basedOn w:val="a"/>
    <w:uiPriority w:val="99"/>
    <w:rsid w:val="000D15C2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1">
    <w:name w:val="Strong"/>
    <w:qFormat/>
    <w:rsid w:val="000D15C2"/>
    <w:rPr>
      <w:b/>
      <w:bCs/>
    </w:rPr>
  </w:style>
  <w:style w:type="paragraph" w:styleId="af2">
    <w:name w:val="No Spacing"/>
    <w:link w:val="af3"/>
    <w:uiPriority w:val="1"/>
    <w:qFormat/>
    <w:rsid w:val="000D15C2"/>
    <w:rPr>
      <w:rFonts w:ascii="Calibri" w:hAnsi="Calibri"/>
      <w:sz w:val="22"/>
      <w:szCs w:val="22"/>
    </w:rPr>
  </w:style>
  <w:style w:type="character" w:customStyle="1" w:styleId="af3">
    <w:name w:val="Без интервала Знак"/>
    <w:link w:val="af2"/>
    <w:uiPriority w:val="1"/>
    <w:rsid w:val="000D15C2"/>
    <w:rPr>
      <w:rFonts w:ascii="Calibri" w:hAnsi="Calibri"/>
      <w:sz w:val="22"/>
      <w:szCs w:val="22"/>
      <w:lang w:bidi="ar-SA"/>
    </w:rPr>
  </w:style>
  <w:style w:type="paragraph" w:styleId="af4">
    <w:name w:val="List Paragraph"/>
    <w:basedOn w:val="a"/>
    <w:uiPriority w:val="34"/>
    <w:qFormat/>
    <w:rsid w:val="000D15C2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5">
    <w:name w:val="Hyperlink"/>
    <w:uiPriority w:val="99"/>
    <w:unhideWhenUsed/>
    <w:rsid w:val="000D15C2"/>
    <w:rPr>
      <w:color w:val="0000FF"/>
      <w:u w:val="single"/>
    </w:rPr>
  </w:style>
  <w:style w:type="paragraph" w:customStyle="1" w:styleId="ConsPlusNormal">
    <w:name w:val="ConsPlusNormal"/>
    <w:rsid w:val="000D15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ФИРМЕННЫЙ"/>
    <w:basedOn w:val="a"/>
    <w:rsid w:val="000D15C2"/>
    <w:pPr>
      <w:suppressAutoHyphens w:val="0"/>
      <w:ind w:firstLine="720"/>
      <w:jc w:val="both"/>
    </w:pPr>
    <w:rPr>
      <w:sz w:val="28"/>
      <w:lang w:eastAsia="ru-RU"/>
    </w:rPr>
  </w:style>
  <w:style w:type="paragraph" w:customStyle="1" w:styleId="formattext">
    <w:name w:val="formattext"/>
    <w:basedOn w:val="a"/>
    <w:rsid w:val="000D15C2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A0C51"/>
    <w:pPr>
      <w:keepNext/>
      <w:suppressAutoHyphens w:val="0"/>
      <w:jc w:val="center"/>
      <w:outlineLvl w:val="0"/>
    </w:pPr>
    <w:rPr>
      <w:b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A0C51"/>
    <w:rPr>
      <w:b/>
      <w:sz w:val="28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footer"/>
    <w:basedOn w:val="a"/>
    <w:link w:val="ab"/>
    <w:uiPriority w:val="99"/>
    <w:pPr>
      <w:suppressLineNumbers/>
      <w:tabs>
        <w:tab w:val="center" w:pos="4677"/>
        <w:tab w:val="right" w:pos="9354"/>
      </w:tabs>
    </w:pPr>
  </w:style>
  <w:style w:type="character" w:customStyle="1" w:styleId="ab">
    <w:name w:val="Нижний колонтитул Знак"/>
    <w:link w:val="aa"/>
    <w:uiPriority w:val="99"/>
    <w:rsid w:val="000D15C2"/>
    <w:rPr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link w:val="ac"/>
    <w:uiPriority w:val="99"/>
    <w:rsid w:val="000D15C2"/>
    <w:rPr>
      <w:sz w:val="24"/>
      <w:szCs w:val="24"/>
      <w:lang w:eastAsia="ar-SA"/>
    </w:rPr>
  </w:style>
  <w:style w:type="paragraph" w:styleId="ae">
    <w:name w:val="Body Text Indent"/>
    <w:basedOn w:val="a"/>
    <w:link w:val="af"/>
    <w:uiPriority w:val="99"/>
    <w:semiHidden/>
    <w:unhideWhenUsed/>
    <w:rsid w:val="00FA0C51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FA0C51"/>
    <w:rPr>
      <w:sz w:val="24"/>
      <w:szCs w:val="24"/>
      <w:lang w:eastAsia="ar-SA"/>
    </w:rPr>
  </w:style>
  <w:style w:type="paragraph" w:styleId="af0">
    <w:name w:val="Normal (Web)"/>
    <w:basedOn w:val="a"/>
    <w:uiPriority w:val="99"/>
    <w:rsid w:val="000D15C2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1">
    <w:name w:val="Strong"/>
    <w:qFormat/>
    <w:rsid w:val="000D15C2"/>
    <w:rPr>
      <w:b/>
      <w:bCs/>
    </w:rPr>
  </w:style>
  <w:style w:type="paragraph" w:styleId="af2">
    <w:name w:val="No Spacing"/>
    <w:link w:val="af3"/>
    <w:uiPriority w:val="1"/>
    <w:qFormat/>
    <w:rsid w:val="000D15C2"/>
    <w:rPr>
      <w:rFonts w:ascii="Calibri" w:hAnsi="Calibri"/>
      <w:sz w:val="22"/>
      <w:szCs w:val="22"/>
    </w:rPr>
  </w:style>
  <w:style w:type="character" w:customStyle="1" w:styleId="af3">
    <w:name w:val="Без интервала Знак"/>
    <w:link w:val="af2"/>
    <w:uiPriority w:val="1"/>
    <w:rsid w:val="000D15C2"/>
    <w:rPr>
      <w:rFonts w:ascii="Calibri" w:hAnsi="Calibri"/>
      <w:sz w:val="22"/>
      <w:szCs w:val="22"/>
      <w:lang w:bidi="ar-SA"/>
    </w:rPr>
  </w:style>
  <w:style w:type="paragraph" w:styleId="af4">
    <w:name w:val="List Paragraph"/>
    <w:basedOn w:val="a"/>
    <w:uiPriority w:val="34"/>
    <w:qFormat/>
    <w:rsid w:val="000D15C2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5">
    <w:name w:val="Hyperlink"/>
    <w:uiPriority w:val="99"/>
    <w:unhideWhenUsed/>
    <w:rsid w:val="000D15C2"/>
    <w:rPr>
      <w:color w:val="0000FF"/>
      <w:u w:val="single"/>
    </w:rPr>
  </w:style>
  <w:style w:type="paragraph" w:customStyle="1" w:styleId="ConsPlusNormal">
    <w:name w:val="ConsPlusNormal"/>
    <w:rsid w:val="000D15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ФИРМЕННЫЙ"/>
    <w:basedOn w:val="a"/>
    <w:rsid w:val="000D15C2"/>
    <w:pPr>
      <w:suppressAutoHyphens w:val="0"/>
      <w:ind w:firstLine="720"/>
      <w:jc w:val="both"/>
    </w:pPr>
    <w:rPr>
      <w:sz w:val="28"/>
      <w:lang w:eastAsia="ru-RU"/>
    </w:rPr>
  </w:style>
  <w:style w:type="paragraph" w:customStyle="1" w:styleId="formattext">
    <w:name w:val="formattext"/>
    <w:basedOn w:val="a"/>
    <w:rsid w:val="000D15C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E4FF1-25ED-4C39-9792-0EC31DA7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6686</Words>
  <Characters>38115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АПМР</Company>
  <LinksUpToDate>false</LinksUpToDate>
  <CharactersWithSpaces>44712</CharactersWithSpaces>
  <SharedDoc>false</SharedDoc>
  <HLinks>
    <vt:vector size="6" baseType="variant">
      <vt:variant>
        <vt:i4>655425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</dc:creator>
  <cp:keywords/>
  <cp:lastModifiedBy>Бондарь Екатерина Эдуардовна</cp:lastModifiedBy>
  <cp:revision>8</cp:revision>
  <cp:lastPrinted>2022-10-07T06:55:00Z</cp:lastPrinted>
  <dcterms:created xsi:type="dcterms:W3CDTF">2024-01-09T04:50:00Z</dcterms:created>
  <dcterms:modified xsi:type="dcterms:W3CDTF">2025-02-26T10:55:00Z</dcterms:modified>
</cp:coreProperties>
</file>