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849995" w14:textId="77777777" w:rsidR="00753DD7" w:rsidRDefault="00753DD7" w:rsidP="0075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6197A6B1" w14:textId="77777777" w:rsidR="00753DD7" w:rsidRDefault="00753DD7" w:rsidP="0075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2B4F06E" w14:textId="77777777" w:rsidR="00753DD7" w:rsidRDefault="00753DD7" w:rsidP="0075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19B5EB5" w14:textId="77777777" w:rsidR="00753DD7" w:rsidRDefault="00753DD7" w:rsidP="0075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40CD8D8" w14:textId="77777777" w:rsidR="00753DD7" w:rsidRDefault="00753DD7" w:rsidP="0075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1AE8085" w14:textId="77777777" w:rsidR="00753DD7" w:rsidRDefault="00753DD7" w:rsidP="0075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8C6A85E" w14:textId="77777777" w:rsidR="00753DD7" w:rsidRDefault="00753DD7" w:rsidP="0075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1BDBBB0A" w14:textId="77777777" w:rsidR="00753DD7" w:rsidRDefault="00753DD7" w:rsidP="0075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8FE76BC" w14:textId="77777777" w:rsidR="00753DD7" w:rsidRDefault="00753DD7" w:rsidP="0075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17C014D" w14:textId="77777777" w:rsidR="00753DD7" w:rsidRDefault="00753DD7" w:rsidP="0075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256F78C8" w14:textId="77777777" w:rsidR="00753DD7" w:rsidRDefault="00753DD7" w:rsidP="00753DD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56E6905A" w14:textId="66874DD8" w:rsidR="00306664" w:rsidRDefault="00753DD7" w:rsidP="00753DD7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от 5 декабря 2024 года № 1480</w:t>
      </w:r>
    </w:p>
    <w:p w14:paraId="663CB478" w14:textId="799019D7" w:rsidR="00306664" w:rsidRDefault="00306664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14:paraId="41E44F63" w14:textId="77777777" w:rsidR="00BB3FB5" w:rsidRDefault="002A7B3F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муниципальной </w:t>
      </w:r>
      <w:r w:rsidR="00BB3FB5">
        <w:rPr>
          <w:rFonts w:ascii="Times New Roman" w:hAnsi="Times New Roman"/>
          <w:b/>
          <w:bCs/>
          <w:sz w:val="28"/>
          <w:szCs w:val="28"/>
        </w:rPr>
        <w:t>программы</w:t>
      </w:r>
    </w:p>
    <w:p w14:paraId="6EC6631A" w14:textId="77777777" w:rsidR="00A97959" w:rsidRPr="00AB76D4" w:rsidRDefault="00A97959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Hlk118376567"/>
      <w:r w:rsidRPr="00AB76D4">
        <w:rPr>
          <w:rFonts w:ascii="Times New Roman" w:hAnsi="Times New Roman"/>
          <w:b/>
          <w:sz w:val="28"/>
          <w:szCs w:val="28"/>
        </w:rPr>
        <w:t xml:space="preserve">«Развитие транспортной системы, обеспечение </w:t>
      </w:r>
    </w:p>
    <w:p w14:paraId="4BD4C9FD" w14:textId="77777777" w:rsidR="00A97959" w:rsidRPr="00AB76D4" w:rsidRDefault="00A97959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76D4">
        <w:rPr>
          <w:rFonts w:ascii="Times New Roman" w:hAnsi="Times New Roman"/>
          <w:b/>
          <w:sz w:val="28"/>
          <w:szCs w:val="28"/>
        </w:rPr>
        <w:t>безопасности дорожного движения Пугачевского</w:t>
      </w:r>
    </w:p>
    <w:p w14:paraId="3D55DE54" w14:textId="77777777" w:rsidR="00A97959" w:rsidRPr="00AB76D4" w:rsidRDefault="00A97959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B76D4">
        <w:rPr>
          <w:rFonts w:ascii="Times New Roman" w:hAnsi="Times New Roman"/>
          <w:b/>
          <w:sz w:val="28"/>
          <w:szCs w:val="28"/>
        </w:rPr>
        <w:t xml:space="preserve">муниципального района Саратовской области </w:t>
      </w:r>
    </w:p>
    <w:p w14:paraId="223F1A2E" w14:textId="7D0E4F5C" w:rsidR="00A97959" w:rsidRPr="00AB76D4" w:rsidRDefault="006C581A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</w:t>
      </w:r>
      <w:r w:rsidR="001D3C43">
        <w:rPr>
          <w:rFonts w:ascii="Times New Roman" w:hAnsi="Times New Roman"/>
          <w:b/>
          <w:sz w:val="28"/>
          <w:szCs w:val="28"/>
        </w:rPr>
        <w:t>5</w:t>
      </w:r>
      <w:r w:rsidR="00A97959" w:rsidRPr="00AB76D4">
        <w:rPr>
          <w:rFonts w:ascii="Times New Roman" w:hAnsi="Times New Roman"/>
          <w:b/>
          <w:sz w:val="28"/>
          <w:szCs w:val="28"/>
        </w:rPr>
        <w:t>-202</w:t>
      </w:r>
      <w:r w:rsidR="001D3C43">
        <w:rPr>
          <w:rFonts w:ascii="Times New Roman" w:hAnsi="Times New Roman"/>
          <w:b/>
          <w:sz w:val="28"/>
          <w:szCs w:val="28"/>
        </w:rPr>
        <w:t>7</w:t>
      </w:r>
      <w:r w:rsidR="00A97959" w:rsidRPr="00AB76D4">
        <w:rPr>
          <w:rFonts w:ascii="Times New Roman" w:hAnsi="Times New Roman"/>
          <w:b/>
          <w:sz w:val="28"/>
          <w:szCs w:val="28"/>
        </w:rPr>
        <w:t xml:space="preserve"> годы»</w:t>
      </w:r>
    </w:p>
    <w:bookmarkEnd w:id="0"/>
    <w:p w14:paraId="69DC0C22" w14:textId="1B970916" w:rsidR="00A97959" w:rsidRPr="00A7790F" w:rsidRDefault="00A7790F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2F5496" w:themeColor="accent1" w:themeShade="BF"/>
          <w:sz w:val="28"/>
          <w:szCs w:val="28"/>
        </w:rPr>
      </w:pPr>
      <w:r w:rsidRPr="00A7790F">
        <w:rPr>
          <w:rFonts w:ascii="Times New Roman" w:hAnsi="Times New Roman"/>
          <w:b/>
          <w:color w:val="2F5496" w:themeColor="accent1" w:themeShade="BF"/>
          <w:sz w:val="28"/>
          <w:szCs w:val="28"/>
        </w:rPr>
        <w:t>(внесены изменения постановлением от 13.03.2025г. №379</w:t>
      </w:r>
      <w:r w:rsidR="00052D4F">
        <w:rPr>
          <w:rFonts w:ascii="Times New Roman" w:hAnsi="Times New Roman"/>
          <w:b/>
          <w:color w:val="2F5496" w:themeColor="accent1" w:themeShade="BF"/>
          <w:sz w:val="28"/>
          <w:szCs w:val="28"/>
        </w:rPr>
        <w:t>, от 15.12.2025г. №1831</w:t>
      </w:r>
      <w:r w:rsidRPr="00A7790F">
        <w:rPr>
          <w:rFonts w:ascii="Times New Roman" w:hAnsi="Times New Roman"/>
          <w:b/>
          <w:color w:val="2F5496" w:themeColor="accent1" w:themeShade="BF"/>
          <w:sz w:val="28"/>
          <w:szCs w:val="28"/>
        </w:rPr>
        <w:t>)</w:t>
      </w:r>
    </w:p>
    <w:p w14:paraId="2414BDB8" w14:textId="0D61A47D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В целях проведения мероприятий по </w:t>
      </w:r>
      <w:r>
        <w:rPr>
          <w:rFonts w:ascii="Times New Roman" w:hAnsi="Times New Roman"/>
          <w:sz w:val="28"/>
          <w:szCs w:val="28"/>
        </w:rPr>
        <w:t>развитию транспортной системы,</w:t>
      </w:r>
      <w:r w:rsidR="00B06E9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обеспечению безопасности дорожного движения на территории Пугачевского муниципального района Саратовской области</w:t>
      </w:r>
      <w:r>
        <w:rPr>
          <w:rFonts w:ascii="Times New Roman" w:hAnsi="Times New Roman"/>
          <w:noProof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от 6 октября 2003 года № 131-ФЗ «Об общих принципах организации местного самоуправления в Российской Федерации», </w:t>
      </w:r>
      <w:hyperlink r:id="rId9" w:tooltip="УСТАВ МО от 22.12.1996 0:00:00 № Принят на референдуме Пугачевского района Саратовской области&#10;&#10;УСТАВ ПУГАЧЕВСКОГО МУНИЦИПАЛЬНОГО РАЙОНА САРАТОВСКОЙ ОБЛАСТИ" w:history="1">
        <w:r w:rsidRPr="00F7273C">
          <w:rPr>
            <w:rStyle w:val="af"/>
            <w:rFonts w:ascii="Times New Roman" w:hAnsi="Times New Roman"/>
            <w:color w:val="auto"/>
            <w:sz w:val="28"/>
            <w:szCs w:val="28"/>
            <w:u w:val="none"/>
          </w:rPr>
          <w:t>Уставом Пугачевского муниципального района</w:t>
        </w:r>
      </w:hyperlink>
      <w:r w:rsidRPr="00F7273C">
        <w:rPr>
          <w:rFonts w:ascii="Times New Roman" w:hAnsi="Times New Roman"/>
          <w:sz w:val="28"/>
          <w:szCs w:val="28"/>
        </w:rPr>
        <w:t xml:space="preserve"> </w:t>
      </w:r>
      <w:r w:rsidR="00CA5942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Pr="00F7273C">
        <w:rPr>
          <w:rFonts w:ascii="Times New Roman" w:hAnsi="Times New Roman"/>
          <w:sz w:val="28"/>
          <w:szCs w:val="28"/>
        </w:rPr>
        <w:t>а</w:t>
      </w:r>
      <w:r w:rsidRPr="00AB76D4">
        <w:rPr>
          <w:rFonts w:ascii="Times New Roman" w:hAnsi="Times New Roman"/>
          <w:sz w:val="28"/>
          <w:szCs w:val="28"/>
        </w:rPr>
        <w:t>дми</w:t>
      </w:r>
      <w:r>
        <w:rPr>
          <w:rFonts w:ascii="Times New Roman" w:hAnsi="Times New Roman"/>
          <w:color w:val="000000"/>
          <w:sz w:val="28"/>
          <w:szCs w:val="28"/>
        </w:rPr>
        <w:t xml:space="preserve">нистрация Пугачевского муниципального района </w:t>
      </w:r>
      <w:r w:rsidR="00CA5942">
        <w:rPr>
          <w:rFonts w:ascii="Times New Roman" w:hAnsi="Times New Roman"/>
          <w:color w:val="000000"/>
          <w:sz w:val="28"/>
          <w:szCs w:val="28"/>
        </w:rPr>
        <w:t xml:space="preserve">Саратовской области </w:t>
      </w:r>
      <w:r>
        <w:rPr>
          <w:rFonts w:ascii="Times New Roman" w:hAnsi="Times New Roman"/>
          <w:color w:val="000000"/>
          <w:sz w:val="28"/>
          <w:szCs w:val="28"/>
        </w:rPr>
        <w:t xml:space="preserve">ПОСТАНОВЛЯЕТ: </w:t>
      </w:r>
      <w:proofErr w:type="gramEnd"/>
    </w:p>
    <w:p w14:paraId="4ABF13CF" w14:textId="74D7A68D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Cs/>
          <w:sz w:val="28"/>
          <w:szCs w:val="28"/>
        </w:rPr>
        <w:t xml:space="preserve">Утвердить </w:t>
      </w:r>
      <w:r w:rsidR="004B2043">
        <w:rPr>
          <w:rFonts w:ascii="Times New Roman" w:hAnsi="Times New Roman"/>
          <w:bCs/>
          <w:sz w:val="28"/>
          <w:szCs w:val="28"/>
        </w:rPr>
        <w:t xml:space="preserve">прилагаемую </w:t>
      </w:r>
      <w:r>
        <w:rPr>
          <w:rFonts w:ascii="Times New Roman" w:hAnsi="Times New Roman"/>
          <w:bCs/>
          <w:sz w:val="28"/>
          <w:szCs w:val="28"/>
        </w:rPr>
        <w:t xml:space="preserve">муниципальную программу </w:t>
      </w:r>
      <w:r>
        <w:rPr>
          <w:rFonts w:ascii="Times New Roman" w:hAnsi="Times New Roman"/>
          <w:sz w:val="28"/>
          <w:szCs w:val="28"/>
        </w:rPr>
        <w:t>«Развитие транспортной системы, обеспечение безопасности дорожного движения Пугачевского муниципального ра</w:t>
      </w:r>
      <w:r w:rsidR="006C581A">
        <w:rPr>
          <w:rFonts w:ascii="Times New Roman" w:hAnsi="Times New Roman"/>
          <w:sz w:val="28"/>
          <w:szCs w:val="28"/>
        </w:rPr>
        <w:t>йона Саратовской области на 202</w:t>
      </w:r>
      <w:r w:rsidR="00CA5942">
        <w:rPr>
          <w:rFonts w:ascii="Times New Roman" w:hAnsi="Times New Roman"/>
          <w:sz w:val="28"/>
          <w:szCs w:val="28"/>
        </w:rPr>
        <w:t>5</w:t>
      </w:r>
      <w:r w:rsidR="00753DD7">
        <w:rPr>
          <w:rFonts w:ascii="Times New Roman" w:hAnsi="Times New Roman"/>
          <w:sz w:val="28"/>
          <w:szCs w:val="28"/>
        </w:rPr>
        <w:t xml:space="preserve"> </w:t>
      </w:r>
      <w:r w:rsidR="006C581A">
        <w:rPr>
          <w:rFonts w:ascii="Times New Roman" w:hAnsi="Times New Roman"/>
          <w:sz w:val="28"/>
          <w:szCs w:val="28"/>
        </w:rPr>
        <w:t>-</w:t>
      </w:r>
      <w:r w:rsidR="00753DD7">
        <w:rPr>
          <w:rFonts w:ascii="Times New Roman" w:hAnsi="Times New Roman"/>
          <w:sz w:val="28"/>
          <w:szCs w:val="28"/>
        </w:rPr>
        <w:t xml:space="preserve">           </w:t>
      </w:r>
      <w:r w:rsidR="006C581A">
        <w:rPr>
          <w:rFonts w:ascii="Times New Roman" w:hAnsi="Times New Roman"/>
          <w:sz w:val="28"/>
          <w:szCs w:val="28"/>
        </w:rPr>
        <w:t>202</w:t>
      </w:r>
      <w:r w:rsidR="00CA594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годы».</w:t>
      </w:r>
    </w:p>
    <w:p w14:paraId="1F67CF7B" w14:textId="1985A2F6" w:rsidR="00E84A04" w:rsidRPr="00E84A04" w:rsidRDefault="00E84A04" w:rsidP="00D232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84A04">
        <w:rPr>
          <w:rFonts w:ascii="Times New Roman" w:hAnsi="Times New Roman"/>
          <w:sz w:val="28"/>
          <w:szCs w:val="28"/>
        </w:rPr>
        <w:t>2.</w:t>
      </w:r>
      <w:r w:rsidR="00D232B7">
        <w:rPr>
          <w:rFonts w:ascii="Times New Roman" w:hAnsi="Times New Roman"/>
          <w:kern w:val="2"/>
          <w:sz w:val="28"/>
          <w:szCs w:val="28"/>
        </w:rPr>
        <w:t xml:space="preserve">Контроль за исполнением настоящего постановления возложить на заместителя главы администрации Пугачевского муниципального района </w:t>
      </w:r>
      <w:r w:rsidR="00245609">
        <w:rPr>
          <w:rFonts w:ascii="Times New Roman" w:hAnsi="Times New Roman"/>
          <w:kern w:val="2"/>
          <w:sz w:val="28"/>
          <w:szCs w:val="28"/>
        </w:rPr>
        <w:t xml:space="preserve">Саратовской области </w:t>
      </w:r>
      <w:r w:rsidR="00D232B7">
        <w:rPr>
          <w:rFonts w:ascii="Times New Roman" w:hAnsi="Times New Roman"/>
          <w:kern w:val="2"/>
          <w:sz w:val="28"/>
          <w:szCs w:val="28"/>
        </w:rPr>
        <w:t>по жилищно-коммунальному хозяйству и градостроительству.</w:t>
      </w:r>
      <w:r w:rsidR="00D232B7">
        <w:rPr>
          <w:rFonts w:ascii="Times New Roman" w:hAnsi="Times New Roman"/>
          <w:sz w:val="28"/>
          <w:szCs w:val="28"/>
        </w:rPr>
        <w:tab/>
      </w:r>
    </w:p>
    <w:p w14:paraId="6C8F6F02" w14:textId="666BD101" w:rsidR="00A97959" w:rsidRDefault="00A97959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ab/>
      </w:r>
      <w:r w:rsidR="00E84A04">
        <w:rPr>
          <w:rFonts w:ascii="Times New Roman" w:hAnsi="Times New Roman"/>
          <w:kern w:val="2"/>
          <w:sz w:val="28"/>
          <w:szCs w:val="28"/>
        </w:rPr>
        <w:t>3</w:t>
      </w:r>
      <w:r w:rsidR="004F72CC">
        <w:rPr>
          <w:rFonts w:ascii="Times New Roman" w:hAnsi="Times New Roman"/>
          <w:kern w:val="2"/>
          <w:sz w:val="28"/>
          <w:szCs w:val="28"/>
        </w:rPr>
        <w:t>.</w:t>
      </w:r>
      <w:r w:rsidR="00D232B7" w:rsidRPr="0094422D">
        <w:rPr>
          <w:rFonts w:ascii="Times New Roman" w:hAnsi="Times New Roman"/>
          <w:sz w:val="28"/>
          <w:szCs w:val="28"/>
        </w:rPr>
        <w:t xml:space="preserve">Отделу информации, анализа и общественных отношений администрации Пугачевского муниципального района опубликовать настоящее постановление, разместив </w:t>
      </w:r>
      <w:r w:rsidR="00245609">
        <w:rPr>
          <w:rFonts w:ascii="Times New Roman" w:hAnsi="Times New Roman"/>
          <w:sz w:val="28"/>
          <w:szCs w:val="28"/>
        </w:rPr>
        <w:t xml:space="preserve">его </w:t>
      </w:r>
      <w:r w:rsidR="00D232B7" w:rsidRPr="0094422D">
        <w:rPr>
          <w:rFonts w:ascii="Times New Roman" w:hAnsi="Times New Roman"/>
          <w:sz w:val="28"/>
          <w:szCs w:val="28"/>
        </w:rPr>
        <w:t>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55A28AF3" w14:textId="6FC08027" w:rsidR="00A97959" w:rsidRDefault="00A97959" w:rsidP="00A979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84A0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</w:t>
      </w:r>
      <w:r w:rsidR="00D232B7">
        <w:rPr>
          <w:rFonts w:ascii="Times New Roman" w:hAnsi="Times New Roman"/>
          <w:sz w:val="28"/>
          <w:szCs w:val="28"/>
        </w:rPr>
        <w:t>Настоящее постановление вступает в силу с 1 января 202</w:t>
      </w:r>
      <w:r w:rsidR="003264AA">
        <w:rPr>
          <w:rFonts w:ascii="Times New Roman" w:hAnsi="Times New Roman"/>
          <w:sz w:val="28"/>
          <w:szCs w:val="28"/>
        </w:rPr>
        <w:t>5</w:t>
      </w:r>
      <w:r w:rsidR="00D232B7">
        <w:rPr>
          <w:rFonts w:ascii="Times New Roman" w:hAnsi="Times New Roman"/>
          <w:sz w:val="28"/>
          <w:szCs w:val="28"/>
        </w:rPr>
        <w:t xml:space="preserve"> года.</w:t>
      </w:r>
    </w:p>
    <w:p w14:paraId="57B9636B" w14:textId="46E5743E" w:rsidR="00A97959" w:rsidRDefault="00A97959" w:rsidP="00A9795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E27E339" w14:textId="77777777" w:rsidR="00A97959" w:rsidRDefault="00A97959" w:rsidP="00A979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5B44FC5D" w14:textId="77777777" w:rsidR="000D6328" w:rsidRPr="006B0052" w:rsidRDefault="000D6328" w:rsidP="000D632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6B0052">
        <w:rPr>
          <w:rFonts w:ascii="Times New Roman" w:hAnsi="Times New Roman"/>
          <w:b/>
          <w:sz w:val="28"/>
          <w:szCs w:val="28"/>
        </w:rPr>
        <w:t>Глава Пугачевского</w:t>
      </w:r>
    </w:p>
    <w:p w14:paraId="009262F7" w14:textId="6CCA0E49" w:rsidR="000D6328" w:rsidRDefault="000D6328" w:rsidP="000D632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  <w:r w:rsidRPr="006B0052">
        <w:rPr>
          <w:rFonts w:ascii="Times New Roman" w:hAnsi="Times New Roman"/>
          <w:b/>
          <w:sz w:val="28"/>
          <w:szCs w:val="28"/>
        </w:rPr>
        <w:t>муниципального района</w:t>
      </w:r>
      <w:r w:rsidRPr="006B0052">
        <w:rPr>
          <w:rFonts w:ascii="Times New Roman" w:hAnsi="Times New Roman"/>
          <w:b/>
          <w:sz w:val="28"/>
          <w:szCs w:val="28"/>
        </w:rPr>
        <w:tab/>
      </w:r>
      <w:r w:rsidRPr="006B0052">
        <w:rPr>
          <w:rFonts w:ascii="Times New Roman" w:hAnsi="Times New Roman"/>
          <w:b/>
          <w:sz w:val="28"/>
          <w:szCs w:val="28"/>
        </w:rPr>
        <w:tab/>
      </w:r>
      <w:r w:rsidRPr="006B0052">
        <w:rPr>
          <w:rFonts w:ascii="Times New Roman" w:hAnsi="Times New Roman"/>
          <w:b/>
          <w:sz w:val="28"/>
          <w:szCs w:val="28"/>
        </w:rPr>
        <w:tab/>
      </w:r>
      <w:r w:rsidRPr="006B0052">
        <w:rPr>
          <w:rFonts w:ascii="Times New Roman" w:hAnsi="Times New Roman"/>
          <w:b/>
          <w:sz w:val="28"/>
          <w:szCs w:val="28"/>
        </w:rPr>
        <w:tab/>
      </w:r>
      <w:r w:rsidR="004B2043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  <w:proofErr w:type="spellStart"/>
      <w:r>
        <w:rPr>
          <w:rFonts w:ascii="Times New Roman" w:hAnsi="Times New Roman"/>
          <w:b/>
          <w:sz w:val="28"/>
          <w:szCs w:val="28"/>
        </w:rPr>
        <w:t>А.В.Янин</w:t>
      </w:r>
      <w:proofErr w:type="spellEnd"/>
    </w:p>
    <w:p w14:paraId="19222953" w14:textId="77777777" w:rsidR="00861EDD" w:rsidRDefault="00861EDD" w:rsidP="000D6328">
      <w:pPr>
        <w:pStyle w:val="a7"/>
        <w:jc w:val="both"/>
        <w:rPr>
          <w:rFonts w:ascii="Times New Roman" w:hAnsi="Times New Roman"/>
          <w:b/>
          <w:sz w:val="28"/>
          <w:szCs w:val="28"/>
        </w:rPr>
      </w:pPr>
    </w:p>
    <w:p w14:paraId="5E5E55E8" w14:textId="4077BC6E" w:rsidR="004B2043" w:rsidRDefault="002A7B3F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</w:t>
      </w:r>
    </w:p>
    <w:p w14:paraId="4C849E94" w14:textId="324FEC23" w:rsidR="004B2043" w:rsidRDefault="004B2043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УТВЕРЖДЕНА</w:t>
      </w:r>
    </w:p>
    <w:p w14:paraId="13828B26" w14:textId="4EE4F405" w:rsidR="002A7B3F" w:rsidRDefault="004B2043" w:rsidP="004B2043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="002A7B3F">
        <w:rPr>
          <w:rFonts w:ascii="Times New Roman" w:hAnsi="Times New Roman"/>
          <w:bCs/>
          <w:sz w:val="28"/>
          <w:szCs w:val="28"/>
        </w:rPr>
        <w:t>остановлени</w:t>
      </w:r>
      <w:r>
        <w:rPr>
          <w:rFonts w:ascii="Times New Roman" w:hAnsi="Times New Roman"/>
          <w:bCs/>
          <w:sz w:val="28"/>
          <w:szCs w:val="28"/>
        </w:rPr>
        <w:t xml:space="preserve">ем </w:t>
      </w:r>
      <w:r w:rsidR="002A7B3F">
        <w:rPr>
          <w:rFonts w:ascii="Times New Roman" w:hAnsi="Times New Roman"/>
          <w:bCs/>
          <w:sz w:val="28"/>
          <w:szCs w:val="28"/>
        </w:rPr>
        <w:t>администрации Пугачевского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2A7B3F">
        <w:rPr>
          <w:rFonts w:ascii="Times New Roman" w:hAnsi="Times New Roman"/>
          <w:bCs/>
          <w:sz w:val="28"/>
          <w:szCs w:val="28"/>
        </w:rPr>
        <w:t>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Саратовской области</w:t>
      </w:r>
    </w:p>
    <w:p w14:paraId="1220E449" w14:textId="108C2CDC" w:rsidR="002A7B3F" w:rsidRDefault="00AA7AB8" w:rsidP="004B2043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</w:t>
      </w:r>
      <w:r w:rsidR="003264AA">
        <w:rPr>
          <w:rFonts w:ascii="Times New Roman" w:hAnsi="Times New Roman"/>
          <w:bCs/>
          <w:sz w:val="28"/>
          <w:szCs w:val="28"/>
        </w:rPr>
        <w:t xml:space="preserve"> </w:t>
      </w:r>
      <w:r w:rsidR="00753DD7">
        <w:rPr>
          <w:rFonts w:ascii="Times New Roman" w:hAnsi="Times New Roman"/>
          <w:bCs/>
          <w:sz w:val="28"/>
          <w:szCs w:val="28"/>
        </w:rPr>
        <w:t xml:space="preserve">5 декабря </w:t>
      </w:r>
      <w:r>
        <w:rPr>
          <w:rFonts w:ascii="Times New Roman" w:hAnsi="Times New Roman"/>
          <w:bCs/>
          <w:sz w:val="28"/>
          <w:szCs w:val="28"/>
        </w:rPr>
        <w:t>202</w:t>
      </w:r>
      <w:r w:rsidR="003264AA">
        <w:rPr>
          <w:rFonts w:ascii="Times New Roman" w:hAnsi="Times New Roman"/>
          <w:bCs/>
          <w:sz w:val="28"/>
          <w:szCs w:val="28"/>
        </w:rPr>
        <w:t>4</w:t>
      </w:r>
      <w:r>
        <w:rPr>
          <w:rFonts w:ascii="Times New Roman" w:hAnsi="Times New Roman"/>
          <w:bCs/>
          <w:sz w:val="28"/>
          <w:szCs w:val="28"/>
        </w:rPr>
        <w:t xml:space="preserve"> года №</w:t>
      </w:r>
      <w:r w:rsidR="00DA548C">
        <w:rPr>
          <w:rFonts w:ascii="Times New Roman" w:hAnsi="Times New Roman"/>
          <w:bCs/>
          <w:sz w:val="28"/>
          <w:szCs w:val="28"/>
        </w:rPr>
        <w:t xml:space="preserve"> </w:t>
      </w:r>
      <w:r w:rsidR="00753DD7">
        <w:rPr>
          <w:rFonts w:ascii="Times New Roman" w:hAnsi="Times New Roman"/>
          <w:bCs/>
          <w:sz w:val="28"/>
          <w:szCs w:val="28"/>
        </w:rPr>
        <w:t>1480</w:t>
      </w:r>
    </w:p>
    <w:p w14:paraId="12E26FD5" w14:textId="38F245D8" w:rsidR="00A97959" w:rsidRDefault="00A97959" w:rsidP="002A7B3F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02D46858" w14:textId="77777777" w:rsidR="008A1FD4" w:rsidRDefault="00A7790F" w:rsidP="00A779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2F5496" w:themeColor="accent1" w:themeShade="BF"/>
          <w:sz w:val="28"/>
          <w:szCs w:val="28"/>
        </w:rPr>
      </w:pPr>
      <w:proofErr w:type="gramStart"/>
      <w:r w:rsidRPr="00A7790F">
        <w:rPr>
          <w:rFonts w:ascii="Times New Roman" w:hAnsi="Times New Roman"/>
          <w:b/>
          <w:color w:val="2F5496" w:themeColor="accent1" w:themeShade="BF"/>
          <w:sz w:val="28"/>
          <w:szCs w:val="28"/>
        </w:rPr>
        <w:t>(внесены изменения постановлением от 13.03.2025г. №379</w:t>
      </w:r>
      <w:r w:rsidR="008A1FD4">
        <w:rPr>
          <w:rFonts w:ascii="Times New Roman" w:hAnsi="Times New Roman"/>
          <w:b/>
          <w:color w:val="2F5496" w:themeColor="accent1" w:themeShade="BF"/>
          <w:sz w:val="28"/>
          <w:szCs w:val="28"/>
        </w:rPr>
        <w:t xml:space="preserve">, от 15.12.2025г. </w:t>
      </w:r>
      <w:proofErr w:type="gramEnd"/>
    </w:p>
    <w:p w14:paraId="0B6B9015" w14:textId="6B01BA64" w:rsidR="00A7790F" w:rsidRPr="00A7790F" w:rsidRDefault="008A1FD4" w:rsidP="00A779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2F5496" w:themeColor="accent1" w:themeShade="BF"/>
          <w:sz w:val="28"/>
          <w:szCs w:val="28"/>
        </w:rPr>
      </w:pPr>
      <w:r>
        <w:rPr>
          <w:rFonts w:ascii="Times New Roman" w:hAnsi="Times New Roman"/>
          <w:b/>
          <w:color w:val="2F5496" w:themeColor="accent1" w:themeShade="BF"/>
          <w:sz w:val="28"/>
          <w:szCs w:val="28"/>
        </w:rPr>
        <w:t>№1831</w:t>
      </w:r>
      <w:r w:rsidR="00A7790F" w:rsidRPr="00A7790F">
        <w:rPr>
          <w:rFonts w:ascii="Times New Roman" w:hAnsi="Times New Roman"/>
          <w:b/>
          <w:color w:val="2F5496" w:themeColor="accent1" w:themeShade="BF"/>
          <w:sz w:val="28"/>
          <w:szCs w:val="28"/>
        </w:rPr>
        <w:t>)</w:t>
      </w:r>
    </w:p>
    <w:p w14:paraId="416E5320" w14:textId="77777777" w:rsidR="004B2043" w:rsidRDefault="004B2043" w:rsidP="002A7B3F">
      <w:pPr>
        <w:tabs>
          <w:tab w:val="left" w:pos="5387"/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3FE63CC4" w14:textId="77777777" w:rsidR="004B2043" w:rsidRDefault="004B2043" w:rsidP="00E84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84A0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Муниципальная программа</w:t>
      </w:r>
    </w:p>
    <w:p w14:paraId="3E642BA9" w14:textId="620019FF" w:rsidR="00E84A04" w:rsidRPr="00E84A04" w:rsidRDefault="00E84A04" w:rsidP="00E84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84A04">
        <w:rPr>
          <w:rFonts w:ascii="Times New Roman" w:hAnsi="Times New Roman"/>
          <w:b/>
          <w:bCs/>
          <w:sz w:val="28"/>
          <w:szCs w:val="28"/>
        </w:rPr>
        <w:t>«Развитие транспортной системы, обеспечение</w:t>
      </w:r>
      <w:r w:rsidR="004B20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4A04">
        <w:rPr>
          <w:rFonts w:ascii="Times New Roman" w:hAnsi="Times New Roman"/>
          <w:b/>
          <w:bCs/>
          <w:sz w:val="28"/>
          <w:szCs w:val="28"/>
        </w:rPr>
        <w:t>безопасности дорожного движения Пугачевского</w:t>
      </w:r>
      <w:r w:rsidR="004B204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84A04">
        <w:rPr>
          <w:rFonts w:ascii="Times New Roman" w:hAnsi="Times New Roman"/>
          <w:b/>
          <w:bCs/>
          <w:sz w:val="28"/>
          <w:szCs w:val="28"/>
        </w:rPr>
        <w:t xml:space="preserve">муниципального района Саратовской области </w:t>
      </w:r>
    </w:p>
    <w:p w14:paraId="23EBD347" w14:textId="52EF4EE5" w:rsidR="00A97959" w:rsidRPr="00AB76D4" w:rsidRDefault="00E84A04" w:rsidP="00E84A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84A04">
        <w:rPr>
          <w:rFonts w:ascii="Times New Roman" w:hAnsi="Times New Roman"/>
          <w:b/>
          <w:bCs/>
          <w:sz w:val="28"/>
          <w:szCs w:val="28"/>
        </w:rPr>
        <w:t>на 202</w:t>
      </w:r>
      <w:r w:rsidR="003264AA">
        <w:rPr>
          <w:rFonts w:ascii="Times New Roman" w:hAnsi="Times New Roman"/>
          <w:b/>
          <w:bCs/>
          <w:sz w:val="28"/>
          <w:szCs w:val="28"/>
        </w:rPr>
        <w:t>5</w:t>
      </w:r>
      <w:r w:rsidRPr="00E84A04">
        <w:rPr>
          <w:rFonts w:ascii="Times New Roman" w:hAnsi="Times New Roman"/>
          <w:b/>
          <w:bCs/>
          <w:sz w:val="28"/>
          <w:szCs w:val="28"/>
        </w:rPr>
        <w:t>-202</w:t>
      </w:r>
      <w:r w:rsidR="003264AA">
        <w:rPr>
          <w:rFonts w:ascii="Times New Roman" w:hAnsi="Times New Roman"/>
          <w:b/>
          <w:bCs/>
          <w:sz w:val="28"/>
          <w:szCs w:val="28"/>
        </w:rPr>
        <w:t>7</w:t>
      </w:r>
      <w:r w:rsidRPr="00E84A04">
        <w:rPr>
          <w:rFonts w:ascii="Times New Roman" w:hAnsi="Times New Roman"/>
          <w:b/>
          <w:bCs/>
          <w:sz w:val="28"/>
          <w:szCs w:val="28"/>
        </w:rPr>
        <w:t xml:space="preserve"> годы»</w:t>
      </w:r>
    </w:p>
    <w:p w14:paraId="26A6D4B7" w14:textId="77777777" w:rsidR="004B2043" w:rsidRDefault="004B2043" w:rsidP="004B2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A4ACE3C" w14:textId="22D6D49A" w:rsidR="004B2043" w:rsidRDefault="004B2043" w:rsidP="004B20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Паспорт </w:t>
      </w:r>
      <w:r w:rsidRPr="00AB76D4">
        <w:rPr>
          <w:rFonts w:ascii="Times New Roman" w:hAnsi="Times New Roman"/>
          <w:b/>
          <w:bCs/>
          <w:sz w:val="28"/>
          <w:szCs w:val="28"/>
        </w:rPr>
        <w:t>муниципальной программы</w:t>
      </w:r>
    </w:p>
    <w:p w14:paraId="29151F50" w14:textId="77777777" w:rsidR="00A97959" w:rsidRPr="00AB76D4" w:rsidRDefault="00A97959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9"/>
        <w:gridCol w:w="236"/>
        <w:gridCol w:w="7225"/>
      </w:tblGrid>
      <w:tr w:rsidR="00A97959" w:rsidRPr="00973A79" w14:paraId="6AF8A9C1" w14:textId="77777777" w:rsidTr="00A97959">
        <w:trPr>
          <w:trHeight w:val="98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A5F15B5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08BD6" w14:textId="77777777" w:rsidR="00A97959" w:rsidRPr="00AA22AB" w:rsidRDefault="00A97959" w:rsidP="00753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791445F" w14:textId="4B1CB984" w:rsidR="00A97959" w:rsidRDefault="00A97959" w:rsidP="000D63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«Развитие транспортной системы, обеспечение безопасности дорожного движения Пугачевского муниципального района Саратовской области на 202</w:t>
            </w:r>
            <w:r w:rsidR="000A1616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-202</w:t>
            </w:r>
            <w:r w:rsidR="000A1616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годы» (д</w:t>
            </w:r>
            <w:r w:rsidR="00FD74B2">
              <w:rPr>
                <w:rFonts w:ascii="Times New Roman" w:hAnsi="Times New Roman"/>
                <w:sz w:val="28"/>
                <w:szCs w:val="28"/>
              </w:rPr>
              <w:t>алее – муниципальная программа);</w:t>
            </w:r>
          </w:p>
        </w:tc>
      </w:tr>
      <w:tr w:rsidR="00A97959" w:rsidRPr="00973A79" w14:paraId="22142C8E" w14:textId="77777777" w:rsidTr="00A97959">
        <w:trPr>
          <w:trHeight w:val="91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095489F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F12C" w14:textId="77777777" w:rsidR="00A97959" w:rsidRPr="00AA22AB" w:rsidRDefault="00A97959" w:rsidP="00753DD7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0A41707" w14:textId="4ED9017A" w:rsidR="00A97959" w:rsidRPr="00973A79" w:rsidRDefault="00850E3F">
            <w:pPr>
              <w:spacing w:after="0" w:line="240" w:lineRule="auto"/>
              <w:ind w:right="-94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отдел жилищно-коммунального хозяйства</w:t>
            </w:r>
            <w:r w:rsidR="00A97959" w:rsidRPr="00973A79">
              <w:rPr>
                <w:rFonts w:ascii="Times New Roman" w:hAnsi="Times New Roman"/>
                <w:noProof/>
                <w:sz w:val="28"/>
                <w:szCs w:val="28"/>
              </w:rPr>
              <w:t xml:space="preserve"> администрации Пу</w:t>
            </w:r>
            <w:r w:rsidR="00FD74B2">
              <w:rPr>
                <w:rFonts w:ascii="Times New Roman" w:hAnsi="Times New Roman"/>
                <w:noProof/>
                <w:sz w:val="28"/>
                <w:szCs w:val="28"/>
              </w:rPr>
              <w:t>гачевского муниципального района</w:t>
            </w:r>
            <w:r w:rsidR="008C3AC1"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bookmarkStart w:id="1" w:name="_Hlk183674333"/>
            <w:r w:rsidR="008C3AC1">
              <w:rPr>
                <w:rFonts w:ascii="Times New Roman" w:hAnsi="Times New Roman"/>
                <w:noProof/>
                <w:sz w:val="28"/>
                <w:szCs w:val="28"/>
              </w:rPr>
              <w:t>Саратовской области</w:t>
            </w:r>
            <w:bookmarkEnd w:id="1"/>
            <w:r w:rsidR="00FD74B2">
              <w:rPr>
                <w:rFonts w:ascii="Times New Roman" w:hAnsi="Times New Roman"/>
                <w:noProof/>
                <w:sz w:val="28"/>
                <w:szCs w:val="28"/>
              </w:rPr>
              <w:t>;</w:t>
            </w:r>
          </w:p>
        </w:tc>
      </w:tr>
      <w:tr w:rsidR="00A97959" w:rsidRPr="00973A79" w14:paraId="73C51D11" w14:textId="77777777" w:rsidTr="00A97959">
        <w:trPr>
          <w:trHeight w:val="69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7AFE0239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83F36" w14:textId="77777777" w:rsidR="00A97959" w:rsidRPr="00AA22AB" w:rsidRDefault="00A97959" w:rsidP="00753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A8DFA39" w14:textId="04C17F6F" w:rsidR="00A97959" w:rsidRPr="00973A79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973A79">
              <w:rPr>
                <w:rFonts w:ascii="Times New Roman" w:hAnsi="Times New Roman"/>
                <w:sz w:val="28"/>
                <w:szCs w:val="28"/>
              </w:rPr>
              <w:t>администрация Пуг</w:t>
            </w:r>
            <w:r w:rsidR="00FD74B2">
              <w:rPr>
                <w:rFonts w:ascii="Times New Roman" w:hAnsi="Times New Roman"/>
                <w:sz w:val="28"/>
                <w:szCs w:val="28"/>
              </w:rPr>
              <w:t>ачевского муниципального района</w:t>
            </w:r>
            <w:r w:rsidR="0077168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1681" w:rsidRPr="00771681">
              <w:rPr>
                <w:rFonts w:ascii="Times New Roman" w:hAnsi="Times New Roman"/>
                <w:sz w:val="28"/>
                <w:szCs w:val="28"/>
              </w:rPr>
              <w:t>Саратовской области</w:t>
            </w:r>
            <w:r w:rsidR="00FD74B2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A97959" w:rsidRPr="00973A79" w14:paraId="43B9D530" w14:textId="77777777" w:rsidTr="00A97959">
        <w:trPr>
          <w:trHeight w:val="78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6BF91680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Участники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11A1F" w14:textId="77777777" w:rsidR="00A97959" w:rsidRPr="00AA22AB" w:rsidRDefault="00A97959" w:rsidP="00753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FB3E736" w14:textId="1CD168DE" w:rsidR="00A97959" w:rsidRDefault="00A97959" w:rsidP="00F727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подрядные организации, </w:t>
            </w:r>
            <w:r w:rsidR="00E663E6">
              <w:rPr>
                <w:rFonts w:ascii="Times New Roman" w:hAnsi="Times New Roman"/>
                <w:noProof/>
                <w:sz w:val="28"/>
                <w:szCs w:val="28"/>
              </w:rPr>
              <w:t>по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</w:t>
            </w:r>
            <w:r w:rsidR="00E663E6">
              <w:rPr>
                <w:rFonts w:ascii="Times New Roman" w:hAnsi="Times New Roman"/>
                <w:noProof/>
                <w:sz w:val="28"/>
                <w:szCs w:val="28"/>
              </w:rPr>
              <w:t>результат</w:t>
            </w:r>
            <w:r w:rsidR="005D109E">
              <w:rPr>
                <w:rFonts w:ascii="Times New Roman" w:hAnsi="Times New Roman"/>
                <w:noProof/>
                <w:sz w:val="28"/>
                <w:szCs w:val="28"/>
              </w:rPr>
              <w:t>ам</w: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t xml:space="preserve"> конкурсного отбора</w:t>
            </w:r>
            <w:r w:rsidR="00F7273C">
              <w:rPr>
                <w:rFonts w:ascii="Times New Roman" w:hAnsi="Times New Roman"/>
                <w:noProof/>
                <w:sz w:val="28"/>
                <w:szCs w:val="28"/>
              </w:rPr>
              <w:t>;</w:t>
            </w:r>
          </w:p>
        </w:tc>
      </w:tr>
      <w:tr w:rsidR="00A97959" w:rsidRPr="00973A79" w14:paraId="70F2C26C" w14:textId="77777777" w:rsidTr="004450F6">
        <w:trPr>
          <w:trHeight w:val="48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B3472B8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Подпрограммы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1E658" w14:textId="77777777" w:rsidR="00A97959" w:rsidRPr="00AA22AB" w:rsidRDefault="00A97959" w:rsidP="00753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D8E8E37" w14:textId="77777777" w:rsidR="00A97959" w:rsidRDefault="008A12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t>нет;</w:t>
            </w:r>
          </w:p>
        </w:tc>
      </w:tr>
      <w:tr w:rsidR="00A97959" w:rsidRPr="00973A79" w14:paraId="658F47E4" w14:textId="77777777" w:rsidTr="00A97959">
        <w:trPr>
          <w:trHeight w:val="1924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C199F66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Цели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8B576" w14:textId="77777777" w:rsidR="00A97959" w:rsidRDefault="00A97959" w:rsidP="00753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</w:p>
          <w:p w14:paraId="2CB2724A" w14:textId="77777777" w:rsidR="00937623" w:rsidRDefault="00937623" w:rsidP="00753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14:paraId="6230DA5D" w14:textId="77777777" w:rsidR="00937623" w:rsidRDefault="00937623" w:rsidP="00753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14:paraId="6E04D0C3" w14:textId="2E05FE9A" w:rsidR="00937623" w:rsidRPr="00AA22AB" w:rsidRDefault="00937623" w:rsidP="00753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AE105F7" w14:textId="77777777" w:rsidR="00937623" w:rsidRPr="00937623" w:rsidRDefault="00937623" w:rsidP="009376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937623">
              <w:rPr>
                <w:rFonts w:ascii="Times New Roman" w:hAnsi="Times New Roman"/>
                <w:noProof/>
                <w:sz w:val="28"/>
                <w:szCs w:val="28"/>
              </w:rPr>
              <w:t>восстановление транспортно-эксплуатационных характеристик автомобильных дорог общего пользования местного значения;</w:t>
            </w:r>
          </w:p>
          <w:p w14:paraId="5AB17982" w14:textId="65AEB157" w:rsidR="00EA2CE0" w:rsidRDefault="00937623" w:rsidP="00937623">
            <w:pPr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937623">
              <w:rPr>
                <w:rFonts w:ascii="Times New Roman" w:hAnsi="Times New Roman"/>
                <w:noProof/>
                <w:sz w:val="28"/>
                <w:szCs w:val="28"/>
              </w:rPr>
              <w:t>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движения;</w:t>
            </w:r>
          </w:p>
        </w:tc>
      </w:tr>
      <w:tr w:rsidR="00A97959" w:rsidRPr="00973A79" w14:paraId="12634E54" w14:textId="77777777" w:rsidTr="00A97959">
        <w:trPr>
          <w:trHeight w:val="69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4C5E399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Задачи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5E61C" w14:textId="77777777" w:rsidR="00A97959" w:rsidRDefault="00A97959" w:rsidP="00753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</w:p>
          <w:p w14:paraId="7418B535" w14:textId="77777777" w:rsidR="00937623" w:rsidRDefault="00937623" w:rsidP="00753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14:paraId="7BCC582A" w14:textId="77777777" w:rsidR="00937623" w:rsidRDefault="00937623" w:rsidP="00753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</w:p>
          <w:p w14:paraId="76B94264" w14:textId="695F3885" w:rsidR="00937623" w:rsidRPr="00AA22AB" w:rsidRDefault="00937623" w:rsidP="00753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697C2FB" w14:textId="77777777" w:rsidR="00937623" w:rsidRPr="00937623" w:rsidRDefault="00937623" w:rsidP="009376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937623">
              <w:rPr>
                <w:rFonts w:ascii="Times New Roman" w:hAnsi="Times New Roman"/>
                <w:noProof/>
                <w:sz w:val="28"/>
                <w:szCs w:val="28"/>
              </w:rPr>
              <w:t>выполнения мероприятий по ремонту автомобильных дорог общего пользования местного значения и искуственных сооружений на них;</w:t>
            </w:r>
          </w:p>
          <w:p w14:paraId="538437F3" w14:textId="071FC57E" w:rsidR="00EA2CE0" w:rsidRPr="004450F6" w:rsidRDefault="00937623" w:rsidP="009376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37623">
              <w:rPr>
                <w:rFonts w:ascii="Times New Roman" w:hAnsi="Times New Roman"/>
                <w:noProof/>
                <w:sz w:val="28"/>
                <w:szCs w:val="28"/>
              </w:rPr>
              <w:t>выполнения мероприятий по содержанию автомобильных дорог общего пользования местного значения и обеспечение безопасности дорожного движения;</w:t>
            </w:r>
          </w:p>
        </w:tc>
      </w:tr>
      <w:tr w:rsidR="00A97959" w:rsidRPr="00973A79" w14:paraId="5EFCBC41" w14:textId="77777777" w:rsidTr="00A97959">
        <w:trPr>
          <w:trHeight w:val="220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6C0B952" w14:textId="77777777" w:rsidR="00A97959" w:rsidRDefault="00A97959" w:rsidP="00DE0197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lastRenderedPageBreak/>
              <w:t>Целевые индикаторы и показатели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2393C" w14:textId="77777777" w:rsidR="00A97959" w:rsidRPr="00AA22AB" w:rsidRDefault="00A97959" w:rsidP="00753D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6AA8059" w14:textId="77777777" w:rsidR="00A97959" w:rsidRPr="00973A79" w:rsidRDefault="004F7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</w:pPr>
            <w:r w:rsidRPr="004F72CC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>протяженность автомобильных дорог общего пользования местного значения, подлежащих капитальному ремонту и ремонту автомобильных дорог</w:t>
            </w:r>
            <w:r w:rsidR="00A97959" w:rsidRPr="00973A79">
              <w:rPr>
                <w:rFonts w:ascii="Times New Roman" w:eastAsia="Times New Roman" w:hAnsi="Times New Roman"/>
                <w:color w:val="000000"/>
                <w:sz w:val="28"/>
                <w:szCs w:val="24"/>
              </w:rPr>
              <w:t xml:space="preserve">; </w:t>
            </w:r>
          </w:p>
          <w:p w14:paraId="160AB019" w14:textId="77777777" w:rsidR="00A97959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  <w:t>площадь выполненного ямочного ремонта (в рамках содержания дорог);</w:t>
            </w:r>
          </w:p>
          <w:p w14:paraId="331279C9" w14:textId="4DFE8E1E" w:rsidR="004F72CC" w:rsidRDefault="004F72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</w:pPr>
            <w:r w:rsidRPr="004F72CC"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  <w:t>протяженность автомобильных дорог общего пользования местного значения, подлежащих содержанию</w:t>
            </w:r>
            <w:r w:rsidR="006D5DAE"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  <w:t>;</w:t>
            </w:r>
          </w:p>
          <w:p w14:paraId="2DB689DE" w14:textId="77777777" w:rsidR="00EA2CE0" w:rsidRDefault="00A979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</w:pPr>
            <w:r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  <w:t>количество установленных дорожных знаков</w:t>
            </w:r>
            <w:r w:rsidR="006457B4"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  <w:t>;</w:t>
            </w:r>
          </w:p>
          <w:p w14:paraId="4DA09EAE" w14:textId="77777777" w:rsidR="006457B4" w:rsidRDefault="00645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071C3">
              <w:rPr>
                <w:rFonts w:ascii="Times New Roman" w:eastAsia="Times New Roman" w:hAnsi="Times New Roman"/>
                <w:sz w:val="28"/>
                <w:szCs w:val="28"/>
              </w:rPr>
              <w:t>обеспечение дорожно-эксплуатационной техник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ой</w:t>
            </w:r>
          </w:p>
          <w:p w14:paraId="25F465B6" w14:textId="77777777" w:rsidR="006457B4" w:rsidRPr="00A7790F" w:rsidRDefault="006457B4" w:rsidP="00645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F5496" w:themeColor="accent1" w:themeShade="BF"/>
                <w:sz w:val="28"/>
                <w:szCs w:val="28"/>
              </w:rPr>
            </w:pPr>
            <w:r w:rsidRPr="00A7790F">
              <w:rPr>
                <w:rFonts w:ascii="Times New Roman" w:hAnsi="Times New Roman"/>
                <w:b/>
                <w:color w:val="2F5496" w:themeColor="accent1" w:themeShade="BF"/>
                <w:sz w:val="28"/>
                <w:szCs w:val="28"/>
              </w:rPr>
              <w:t>(внесены изменения постановлением от 13.03.2025г. №379)</w:t>
            </w:r>
          </w:p>
          <w:p w14:paraId="66D6F187" w14:textId="4ED3C97D" w:rsidR="006457B4" w:rsidRPr="004450F6" w:rsidRDefault="006457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8"/>
                <w:szCs w:val="24"/>
              </w:rPr>
            </w:pPr>
          </w:p>
        </w:tc>
      </w:tr>
      <w:tr w:rsidR="00A97959" w:rsidRPr="00973A79" w14:paraId="4C1E8817" w14:textId="77777777" w:rsidTr="004450F6">
        <w:trPr>
          <w:trHeight w:val="98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20CEFF41" w14:textId="77777777" w:rsidR="00A97959" w:rsidRDefault="00A97959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1AD5" w14:textId="77777777" w:rsidR="00A97959" w:rsidRPr="00AA22AB" w:rsidRDefault="00A97959" w:rsidP="00753D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A22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DC93C64" w14:textId="176920B0" w:rsidR="00A97959" w:rsidRDefault="004450F6" w:rsidP="000D632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202</w:t>
            </w:r>
            <w:r w:rsidR="00D95A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-202</w:t>
            </w:r>
            <w:r w:rsidR="00D95A0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годы</w:t>
            </w:r>
            <w:r w:rsidR="008A129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;</w:t>
            </w:r>
          </w:p>
        </w:tc>
      </w:tr>
      <w:tr w:rsidR="00A97959" w:rsidRPr="00973A79" w14:paraId="69F8F874" w14:textId="77777777" w:rsidTr="004450F6">
        <w:trPr>
          <w:trHeight w:val="26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4A57CA4C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ADB0" w14:textId="77777777" w:rsidR="00A97959" w:rsidRPr="00AA22AB" w:rsidRDefault="00A97959" w:rsidP="00753DD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AA22AB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1AD401AD" w14:textId="77777777" w:rsidR="001C68A4" w:rsidRPr="000D0735" w:rsidRDefault="001C68A4" w:rsidP="001C68A4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>всего по муниципальной программе – 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36 441,7</w:t>
            </w: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 xml:space="preserve"> тыс. </w:t>
            </w:r>
            <w:r w:rsidRPr="00BE411A">
              <w:rPr>
                <w:rFonts w:ascii="Times New Roman" w:eastAsia="Times New Roman" w:hAnsi="Times New Roman"/>
                <w:sz w:val="28"/>
                <w:szCs w:val="28"/>
              </w:rPr>
              <w:t>руб</w:t>
            </w:r>
            <w:proofErr w:type="gramStart"/>
            <w:r w:rsidRPr="00BE411A">
              <w:rPr>
                <w:rFonts w:ascii="Times New Roman" w:eastAsia="Times New Roman" w:hAnsi="Times New Roman"/>
                <w:sz w:val="28"/>
                <w:szCs w:val="28"/>
              </w:rPr>
              <w:t>.(</w:t>
            </w:r>
            <w:proofErr w:type="gramEnd"/>
            <w:r w:rsidRPr="00BE411A">
              <w:rPr>
                <w:rFonts w:ascii="Times New Roman" w:eastAsia="Times New Roman" w:hAnsi="Times New Roman"/>
                <w:sz w:val="28"/>
                <w:szCs w:val="28"/>
              </w:rPr>
              <w:t>прогнозно),</w:t>
            </w: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 xml:space="preserve"> в том числе:</w:t>
            </w:r>
          </w:p>
          <w:p w14:paraId="52511BE5" w14:textId="77777777" w:rsidR="001C68A4" w:rsidRPr="00BE411A" w:rsidRDefault="001C68A4" w:rsidP="001C68A4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 xml:space="preserve"> год – Всего 4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4 378,7</w:t>
            </w: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 xml:space="preserve">тыс. </w:t>
            </w:r>
            <w:r w:rsidRPr="00BE411A">
              <w:rPr>
                <w:rFonts w:ascii="Times New Roman" w:eastAsia="Times New Roman" w:hAnsi="Times New Roman"/>
                <w:sz w:val="28"/>
                <w:szCs w:val="28"/>
              </w:rPr>
              <w:t>руб</w:t>
            </w:r>
            <w:proofErr w:type="gramStart"/>
            <w:r w:rsidRPr="00BE411A">
              <w:rPr>
                <w:rFonts w:ascii="Times New Roman" w:eastAsia="Times New Roman" w:hAnsi="Times New Roman"/>
                <w:sz w:val="28"/>
                <w:szCs w:val="28"/>
              </w:rPr>
              <w:t>.(</w:t>
            </w:r>
            <w:proofErr w:type="gramEnd"/>
            <w:r w:rsidRPr="00BE411A">
              <w:rPr>
                <w:rFonts w:ascii="Times New Roman" w:eastAsia="Times New Roman" w:hAnsi="Times New Roman"/>
                <w:sz w:val="28"/>
                <w:szCs w:val="28"/>
              </w:rPr>
              <w:t xml:space="preserve">прогнозно); </w:t>
            </w:r>
          </w:p>
          <w:p w14:paraId="0CA7F610" w14:textId="77777777" w:rsidR="001C68A4" w:rsidRPr="000D0735" w:rsidRDefault="001C68A4" w:rsidP="001C68A4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E411A">
              <w:rPr>
                <w:rFonts w:ascii="Times New Roman" w:eastAsia="Times New Roman" w:hAnsi="Times New Roman"/>
                <w:sz w:val="28"/>
                <w:szCs w:val="28"/>
              </w:rPr>
              <w:t xml:space="preserve">из них: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43 378,7</w:t>
            </w:r>
            <w:r w:rsidRPr="00BE411A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руб. за счет средств бюджета</w:t>
            </w: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 xml:space="preserve"> Пугачевского муниципального района Саратовской области;</w:t>
            </w:r>
          </w:p>
          <w:p w14:paraId="22977D6F" w14:textId="77777777" w:rsidR="001C68A4" w:rsidRPr="000D0735" w:rsidRDefault="001C68A4" w:rsidP="001C68A4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1 000</w:t>
            </w: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руб. </w:t>
            </w:r>
            <w:r w:rsidRPr="00BE411A">
              <w:rPr>
                <w:rFonts w:ascii="Times New Roman" w:eastAsia="Times New Roman" w:hAnsi="Times New Roman"/>
                <w:sz w:val="28"/>
                <w:szCs w:val="28"/>
              </w:rPr>
              <w:t>(прогнозно)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>за счет средств областного бюджета Саратовской области;</w:t>
            </w:r>
          </w:p>
          <w:p w14:paraId="28B3D8F4" w14:textId="77777777" w:rsidR="001C68A4" w:rsidRPr="000D0735" w:rsidRDefault="001C68A4" w:rsidP="001C68A4">
            <w:pPr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6</w:t>
            </w: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 xml:space="preserve"> год –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45 150,6</w:t>
            </w: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руб. за счет средств бюджета Пугачевского муниципального района Саратовской области;</w:t>
            </w:r>
          </w:p>
          <w:p w14:paraId="369763B4" w14:textId="1696C303" w:rsidR="00A97959" w:rsidRDefault="001C68A4" w:rsidP="001C68A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7 </w:t>
            </w: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>год – 46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 912,4</w:t>
            </w:r>
            <w:r w:rsidRPr="000D0735">
              <w:rPr>
                <w:rFonts w:ascii="Times New Roman" w:eastAsia="Times New Roman" w:hAnsi="Times New Roman"/>
                <w:sz w:val="28"/>
                <w:szCs w:val="28"/>
              </w:rPr>
              <w:t xml:space="preserve"> тыс. руб. за счет средств бюджета Пугачевского муниципального района Саратовской области</w:t>
            </w:r>
          </w:p>
          <w:p w14:paraId="68D8BE50" w14:textId="77777777" w:rsidR="001C68A4" w:rsidRPr="00A7790F" w:rsidRDefault="001C68A4" w:rsidP="001C68A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2F5496" w:themeColor="accent1" w:themeShade="BF"/>
                <w:sz w:val="28"/>
                <w:szCs w:val="28"/>
              </w:rPr>
            </w:pPr>
            <w:r w:rsidRPr="00A7790F">
              <w:rPr>
                <w:rFonts w:ascii="Times New Roman" w:hAnsi="Times New Roman"/>
                <w:b/>
                <w:color w:val="2F5496" w:themeColor="accent1" w:themeShade="BF"/>
                <w:sz w:val="28"/>
                <w:szCs w:val="28"/>
              </w:rPr>
              <w:t>(внесены изменения постановлением от 13.03.2025г. №379)</w:t>
            </w:r>
          </w:p>
          <w:p w14:paraId="32B878A4" w14:textId="32AFE1CD" w:rsidR="001C68A4" w:rsidRDefault="001C68A4" w:rsidP="000D6328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A97959" w:rsidRPr="00973A79" w14:paraId="4582361F" w14:textId="77777777" w:rsidTr="008F11C7">
        <w:trPr>
          <w:trHeight w:val="164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0F6061EB" w14:textId="77777777" w:rsidR="00A97959" w:rsidRDefault="00A9795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3DCC" w14:textId="77777777" w:rsidR="00A97959" w:rsidRPr="00AA22AB" w:rsidRDefault="00A97959" w:rsidP="00753D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A22AB">
              <w:rPr>
                <w:rFonts w:ascii="Times New Roman" w:hAnsi="Times New Roman"/>
                <w:b/>
                <w:sz w:val="28"/>
                <w:szCs w:val="28"/>
              </w:rPr>
              <w:t>-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94" w:type="dxa"/>
              <w:bottom w:w="0" w:type="dxa"/>
              <w:right w:w="94" w:type="dxa"/>
            </w:tcMar>
            <w:hideMark/>
          </w:tcPr>
          <w:p w14:paraId="34E4BB9D" w14:textId="1A41ACEE" w:rsidR="00A97959" w:rsidRDefault="008F11C7" w:rsidP="00C32D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F11C7">
              <w:rPr>
                <w:rFonts w:ascii="Times New Roman" w:hAnsi="Times New Roman"/>
                <w:sz w:val="28"/>
                <w:szCs w:val="28"/>
              </w:rPr>
              <w:t>соответствие автомобильных дорог общего пользования местного значения, нормативному состоянию</w:t>
            </w:r>
            <w:r w:rsidR="00A97959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5FE3D4B" w14:textId="77777777" w:rsidR="00EA2CE0" w:rsidRPr="004450F6" w:rsidRDefault="00A97959" w:rsidP="00C32DF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снижение количества дорожно-транспортных происшествий с тяжкими последствиями, отсутствие аварийно-опасных участков автомобильных дорог</w:t>
            </w:r>
            <w:r w:rsidR="004450F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2F630EDE" w14:textId="1928FE10" w:rsidR="00A97959" w:rsidRDefault="00315ADA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54A77278" w14:textId="77777777" w:rsidR="00315ADA" w:rsidRDefault="00315ADA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063E18B1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1.Общая характеристика сферы реализации муниципальной программы</w:t>
      </w:r>
    </w:p>
    <w:p w14:paraId="17460111" w14:textId="36DF4A73" w:rsidR="00A97959" w:rsidRDefault="00A97959" w:rsidP="00A97959">
      <w:pPr>
        <w:pStyle w:val="ad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2F37E3FD" w14:textId="77777777" w:rsidR="00315ADA" w:rsidRDefault="00315ADA" w:rsidP="00A97959">
      <w:pPr>
        <w:pStyle w:val="ad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73A39694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вопросам местного значения относится развитие транспортной инфраструктуры, повышение безопасности на дорогах общего пользования местного значения. </w:t>
      </w:r>
    </w:p>
    <w:p w14:paraId="65D4AED0" w14:textId="3CA0A4C4" w:rsidR="00A97959" w:rsidRDefault="00A97959" w:rsidP="00A97959">
      <w:pPr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Повышение уровня и качества жизни являются приоритетными социально-экономическими задачами развития Пугачевского муниципального района</w:t>
      </w:r>
      <w:r w:rsidR="00771681">
        <w:rPr>
          <w:rFonts w:ascii="Times New Roman" w:hAnsi="Times New Roman"/>
          <w:bCs/>
          <w:sz w:val="28"/>
          <w:szCs w:val="28"/>
        </w:rPr>
        <w:t xml:space="preserve"> </w:t>
      </w:r>
      <w:r w:rsidR="00771681" w:rsidRPr="00771681">
        <w:rPr>
          <w:rFonts w:ascii="Times New Roman" w:hAnsi="Times New Roman"/>
          <w:bCs/>
          <w:sz w:val="28"/>
          <w:szCs w:val="28"/>
        </w:rPr>
        <w:t>Саратовской области</w:t>
      </w:r>
      <w:r>
        <w:rPr>
          <w:rFonts w:ascii="Times New Roman" w:hAnsi="Times New Roman"/>
          <w:bCs/>
          <w:sz w:val="28"/>
          <w:szCs w:val="28"/>
        </w:rPr>
        <w:t>. Капитальный ремонт, ремонт и содержание автомобильных дорог общего пользования</w:t>
      </w:r>
      <w:r>
        <w:rPr>
          <w:rFonts w:ascii="Times New Roman" w:hAnsi="Times New Roman"/>
          <w:sz w:val="28"/>
          <w:szCs w:val="28"/>
        </w:rPr>
        <w:t xml:space="preserve">, повышение безопасности дорожного движения на дорогах местного значения </w:t>
      </w:r>
      <w:r>
        <w:rPr>
          <w:rFonts w:ascii="Times New Roman" w:hAnsi="Times New Roman"/>
          <w:bCs/>
          <w:sz w:val="28"/>
          <w:szCs w:val="28"/>
        </w:rPr>
        <w:t>Пугачевского</w:t>
      </w:r>
      <w:r w:rsidR="008A129F">
        <w:rPr>
          <w:rFonts w:ascii="Times New Roman" w:hAnsi="Times New Roman"/>
          <w:bCs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771681" w:rsidRPr="00771681">
        <w:rPr>
          <w:rFonts w:ascii="Times New Roman" w:hAnsi="Times New Roman"/>
          <w:bCs/>
          <w:sz w:val="28"/>
          <w:szCs w:val="28"/>
        </w:rPr>
        <w:t xml:space="preserve">Саратовской области </w:t>
      </w:r>
      <w:r>
        <w:rPr>
          <w:rFonts w:ascii="Times New Roman" w:hAnsi="Times New Roman"/>
          <w:bCs/>
          <w:sz w:val="28"/>
          <w:szCs w:val="28"/>
        </w:rPr>
        <w:t xml:space="preserve">являются важной социально-экономической задачей. </w:t>
      </w:r>
    </w:p>
    <w:p w14:paraId="2B4355ED" w14:textId="6C24FEB6" w:rsidR="00A97959" w:rsidRDefault="00A97959" w:rsidP="00A97959">
      <w:pPr>
        <w:autoSpaceDE w:val="0"/>
        <w:autoSpaceDN w:val="0"/>
        <w:adjustRightInd w:val="0"/>
        <w:spacing w:after="0" w:line="240" w:lineRule="auto"/>
        <w:ind w:left="60" w:firstLine="648"/>
        <w:contextualSpacing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Автомобильные дороги общего пользования местного значения являются одним из элементов транспортной инфраструктуры. Состояние дорог имеет большое значение для экономики Пугачевского</w:t>
      </w:r>
      <w:r w:rsidR="008A129F">
        <w:rPr>
          <w:rFonts w:ascii="Times New Roman" w:hAnsi="Times New Roman"/>
          <w:bCs/>
          <w:sz w:val="28"/>
          <w:szCs w:val="28"/>
        </w:rPr>
        <w:t xml:space="preserve"> муниципального</w:t>
      </w:r>
      <w:r>
        <w:rPr>
          <w:rFonts w:ascii="Times New Roman" w:hAnsi="Times New Roman"/>
          <w:bCs/>
          <w:sz w:val="28"/>
          <w:szCs w:val="28"/>
        </w:rPr>
        <w:t xml:space="preserve"> района </w:t>
      </w:r>
      <w:r w:rsidR="00771681" w:rsidRPr="00771681">
        <w:rPr>
          <w:rFonts w:ascii="Times New Roman" w:hAnsi="Times New Roman"/>
          <w:bCs/>
          <w:sz w:val="28"/>
          <w:szCs w:val="28"/>
        </w:rPr>
        <w:t xml:space="preserve">Саратовской области </w:t>
      </w:r>
      <w:r>
        <w:rPr>
          <w:rFonts w:ascii="Times New Roman" w:hAnsi="Times New Roman"/>
          <w:bCs/>
          <w:sz w:val="28"/>
          <w:szCs w:val="28"/>
        </w:rPr>
        <w:t>и безопасности дорожного движения. Современное водонепроницаемое плотное покрытие дорог в сочетании с рациональным озеленением препятствуют образованию пыли и способствуют сохранению чистоты воздуха, что улучшает экологию и комфортность проживания, сохраняет здоровье жителей. Совершенствование безопасности дорожного движения направлено на профилактику и сокращение количества дорожно-транспортных происшествий (далее ДТП), недопущение появления аварийно-опасных участков на дорогах.</w:t>
      </w:r>
    </w:p>
    <w:p w14:paraId="357E9EF3" w14:textId="056B947A" w:rsidR="00E840A2" w:rsidRPr="00E840A2" w:rsidRDefault="00E840A2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color w:val="2F5496" w:themeColor="accent1" w:themeShade="BF"/>
          <w:sz w:val="28"/>
          <w:szCs w:val="28"/>
        </w:rPr>
      </w:pPr>
      <w:proofErr w:type="gramStart"/>
      <w:r w:rsidRPr="00F617A9">
        <w:rPr>
          <w:rFonts w:ascii="Times New Roman" w:eastAsia="Times New Roman" w:hAnsi="Times New Roman"/>
          <w:sz w:val="28"/>
          <w:szCs w:val="28"/>
        </w:rPr>
        <w:t xml:space="preserve">Протяженность автомобильных дорог общего пользования местного значения на территории Пугачевского муниципального района Саратовской области по состоянию на 1 января 2025 года составляет 203,36 км, а с 1 ноября 2025 года составляет 221,26 км, так как согласно распоряжению администрации Пугачевского муниципального района Саратовской области от 31 октября     2025 года № 403-р </w:t>
      </w:r>
      <w:proofErr w:type="spellStart"/>
      <w:r w:rsidRPr="00F617A9">
        <w:rPr>
          <w:rFonts w:ascii="Times New Roman" w:eastAsia="Times New Roman" w:hAnsi="Times New Roman"/>
          <w:sz w:val="28"/>
          <w:szCs w:val="28"/>
        </w:rPr>
        <w:t>автоподъезд</w:t>
      </w:r>
      <w:proofErr w:type="spellEnd"/>
      <w:r w:rsidRPr="00F617A9">
        <w:rPr>
          <w:rFonts w:ascii="Times New Roman" w:eastAsia="Times New Roman" w:hAnsi="Times New Roman"/>
          <w:sz w:val="28"/>
          <w:szCs w:val="28"/>
        </w:rPr>
        <w:t xml:space="preserve"> к с. </w:t>
      </w:r>
      <w:proofErr w:type="spellStart"/>
      <w:r w:rsidRPr="00F617A9">
        <w:rPr>
          <w:rFonts w:ascii="Times New Roman" w:eastAsia="Times New Roman" w:hAnsi="Times New Roman"/>
          <w:sz w:val="28"/>
          <w:szCs w:val="28"/>
        </w:rPr>
        <w:t>Камелик</w:t>
      </w:r>
      <w:proofErr w:type="spellEnd"/>
      <w:r w:rsidRPr="00F617A9">
        <w:rPr>
          <w:rFonts w:ascii="Times New Roman" w:eastAsia="Times New Roman" w:hAnsi="Times New Roman"/>
          <w:sz w:val="28"/>
          <w:szCs w:val="28"/>
        </w:rPr>
        <w:t xml:space="preserve"> от автомобильной дороги «Пугачев-Перелюб», протяженностью 17,9 км</w:t>
      </w:r>
      <w:proofErr w:type="gramEnd"/>
      <w:r w:rsidRPr="00F617A9">
        <w:rPr>
          <w:rFonts w:ascii="Times New Roman" w:eastAsia="Times New Roman" w:hAnsi="Times New Roman"/>
          <w:sz w:val="28"/>
          <w:szCs w:val="28"/>
        </w:rPr>
        <w:t xml:space="preserve"> возвращен в имущество администрации Пугачевского муниципального района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E840A2">
        <w:rPr>
          <w:rFonts w:ascii="Times New Roman" w:eastAsia="Times New Roman" w:hAnsi="Times New Roman"/>
          <w:color w:val="2F5496" w:themeColor="accent1" w:themeShade="BF"/>
          <w:sz w:val="28"/>
          <w:szCs w:val="28"/>
        </w:rPr>
        <w:t>(внесены изменения постановлением от 15.12.2025г. №1831).</w:t>
      </w:r>
    </w:p>
    <w:p w14:paraId="42B0A90A" w14:textId="55A49848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последние 15 лет интенсивность движения автотранспорта увеличилась в 3 раза, количество автотранспорта в личном пользовании возросло более чем 4 раза, а протяженность автомобильных дорог общего пользования местного значения и их состояние остаются на прежнем уровне.</w:t>
      </w:r>
    </w:p>
    <w:p w14:paraId="0E51C465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Строительство (реконструкция) автодорог на территории </w:t>
      </w:r>
      <w:r>
        <w:rPr>
          <w:rFonts w:ascii="Times New Roman" w:hAnsi="Times New Roman"/>
          <w:bCs/>
          <w:sz w:val="28"/>
          <w:szCs w:val="28"/>
        </w:rPr>
        <w:t xml:space="preserve">Пугачевского муниципального района </w:t>
      </w:r>
      <w:r>
        <w:rPr>
          <w:rFonts w:ascii="Times New Roman" w:hAnsi="Times New Roman"/>
          <w:sz w:val="28"/>
          <w:szCs w:val="28"/>
        </w:rPr>
        <w:t>велось, в основном, в 70-80 годы прошлого века, в последующие годы из-за финансовых проблем в период перестройки строительство и капитальный ремонт автомобильных дорог практически не проводились. Автомобильные дороги общего пользования местного значения на территории Пугачевского муниципального района, как элемент социальной и производственной инфраструктуры должны обеспечивать эффективную работу грузового, общественного и личного транспорта.</w:t>
      </w:r>
    </w:p>
    <w:p w14:paraId="71E80F69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Из-за несоответствия уровня транспортно-эксплуатационного состояния дорожной сети спросу на автомобильные перевозки, экономике и населению </w:t>
      </w:r>
      <w:r w:rsidR="00443F3C">
        <w:rPr>
          <w:rFonts w:ascii="Times New Roman" w:hAnsi="Times New Roman"/>
          <w:sz w:val="28"/>
          <w:szCs w:val="28"/>
        </w:rPr>
        <w:t>Пугаче</w:t>
      </w:r>
      <w:r w:rsidR="007527BB">
        <w:rPr>
          <w:rFonts w:ascii="Times New Roman" w:hAnsi="Times New Roman"/>
          <w:sz w:val="28"/>
          <w:szCs w:val="28"/>
        </w:rPr>
        <w:t xml:space="preserve">вского </w:t>
      </w:r>
      <w:r>
        <w:rPr>
          <w:rFonts w:ascii="Times New Roman" w:hAnsi="Times New Roman"/>
          <w:sz w:val="28"/>
          <w:szCs w:val="28"/>
        </w:rPr>
        <w:t>муниципального района наносится значительный материальный ущерб.</w:t>
      </w:r>
    </w:p>
    <w:p w14:paraId="6EA41C3D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Качество дорог - важнейший фактор инвестиционной привлекательности территории, наличие современной дорожной инфраструктуры - необходимое условие социально-экономического развития района.</w:t>
      </w:r>
    </w:p>
    <w:p w14:paraId="28DC3BFC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Неудовлетворительная транспортная доступность и качество автомобильных дорог общего пользования местного значения являются причиной ряда негативных социальных последствий, включая:</w:t>
      </w:r>
    </w:p>
    <w:p w14:paraId="23F5F4B6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качества и увеличение стоимости товаров и услуг из-за трудностей доставки;</w:t>
      </w:r>
    </w:p>
    <w:p w14:paraId="2DB9AC81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риска ДТП и большое количество людей, получивших увечья;</w:t>
      </w:r>
    </w:p>
    <w:p w14:paraId="471BA828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вредных выхлопов и шумового воздействия от автомобилей;</w:t>
      </w:r>
    </w:p>
    <w:p w14:paraId="0B0ED177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увеличение расходов на эксплуатацию и ремонт автотранспорта.</w:t>
      </w:r>
    </w:p>
    <w:p w14:paraId="528667EB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решения данной проблемы требуется совместное взаимодействие органов власти Саратовской области, министерства транспорта и дорожного хозяйства области, администрации </w:t>
      </w:r>
      <w:r>
        <w:rPr>
          <w:rFonts w:ascii="Times New Roman" w:hAnsi="Times New Roman"/>
          <w:bCs/>
          <w:sz w:val="28"/>
          <w:szCs w:val="28"/>
        </w:rPr>
        <w:t>Пугачевского муниципального района Саратовской области,</w:t>
      </w:r>
      <w:r>
        <w:rPr>
          <w:rFonts w:ascii="Times New Roman" w:hAnsi="Times New Roman"/>
          <w:sz w:val="28"/>
          <w:szCs w:val="28"/>
        </w:rPr>
        <w:t xml:space="preserve"> участие подрядных организаций, что обуславливает необходимость применения программных методов решения задач.</w:t>
      </w:r>
    </w:p>
    <w:p w14:paraId="094D8A3A" w14:textId="0E321BF5" w:rsidR="00A97959" w:rsidRDefault="00A97959" w:rsidP="00A97959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bCs/>
          <w:sz w:val="16"/>
          <w:szCs w:val="16"/>
        </w:rPr>
      </w:pPr>
    </w:p>
    <w:p w14:paraId="33673E93" w14:textId="77777777" w:rsidR="00315ADA" w:rsidRDefault="00315ADA" w:rsidP="00A97959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bCs/>
          <w:sz w:val="16"/>
          <w:szCs w:val="16"/>
        </w:rPr>
      </w:pPr>
    </w:p>
    <w:p w14:paraId="7EBC7D1A" w14:textId="2430BA10" w:rsidR="00A97959" w:rsidRDefault="00A97959" w:rsidP="00614C6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eastAsia="Times New Roman" w:hAnsi="Times New Roman"/>
          <w:b/>
          <w:sz w:val="28"/>
          <w:szCs w:val="28"/>
        </w:rPr>
        <w:t>Цели и задачи муниципальной программы, целевые показатели (индикаторы), описание ожидаемых конечных результатов,</w:t>
      </w:r>
      <w:r w:rsidR="00B06E9A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sz w:val="28"/>
          <w:szCs w:val="28"/>
        </w:rPr>
        <w:t>сроки и этапы реализации муниципальной программы</w:t>
      </w:r>
    </w:p>
    <w:p w14:paraId="20184AD4" w14:textId="77777777" w:rsidR="006C581A" w:rsidRDefault="006C581A" w:rsidP="00A97959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14:paraId="5EFB6E92" w14:textId="77777777" w:rsidR="00A97959" w:rsidRDefault="00A97959" w:rsidP="00A979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 xml:space="preserve">В соответствии с основными приоритетами развития территорий основными целями </w:t>
      </w:r>
      <w:r w:rsidR="00CB2609">
        <w:rPr>
          <w:rFonts w:ascii="Times New Roman" w:hAnsi="Times New Roman"/>
          <w:bCs/>
          <w:sz w:val="28"/>
          <w:szCs w:val="28"/>
        </w:rPr>
        <w:t xml:space="preserve">муниципальной программы </w:t>
      </w:r>
      <w:r>
        <w:rPr>
          <w:rFonts w:ascii="Times New Roman" w:hAnsi="Times New Roman"/>
          <w:bCs/>
          <w:sz w:val="28"/>
          <w:szCs w:val="28"/>
        </w:rPr>
        <w:t>являются:</w:t>
      </w:r>
    </w:p>
    <w:p w14:paraId="23A46783" w14:textId="77777777" w:rsidR="00530EF2" w:rsidRPr="00530EF2" w:rsidRDefault="00530EF2" w:rsidP="00530EF2">
      <w:pPr>
        <w:autoSpaceDE w:val="0"/>
        <w:autoSpaceDN w:val="0"/>
        <w:adjustRightInd w:val="0"/>
        <w:spacing w:after="0" w:line="240" w:lineRule="auto"/>
        <w:ind w:left="60" w:firstLine="708"/>
        <w:contextualSpacing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530EF2">
        <w:rPr>
          <w:rFonts w:ascii="Times New Roman" w:hAnsi="Times New Roman"/>
          <w:noProof/>
          <w:sz w:val="28"/>
          <w:szCs w:val="28"/>
        </w:rPr>
        <w:t>восстановление транспортно-эксплуатационных характеристик автомобильных дорог общего пользования местного значения;</w:t>
      </w:r>
    </w:p>
    <w:p w14:paraId="0682A749" w14:textId="77777777" w:rsidR="00530EF2" w:rsidRDefault="00530EF2" w:rsidP="00530EF2">
      <w:pPr>
        <w:autoSpaceDE w:val="0"/>
        <w:autoSpaceDN w:val="0"/>
        <w:adjustRightInd w:val="0"/>
        <w:spacing w:after="0" w:line="240" w:lineRule="auto"/>
        <w:ind w:left="60" w:firstLine="708"/>
        <w:contextualSpacing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530EF2">
        <w:rPr>
          <w:rFonts w:ascii="Times New Roman" w:hAnsi="Times New Roman"/>
          <w:noProof/>
          <w:sz w:val="28"/>
          <w:szCs w:val="28"/>
        </w:rPr>
        <w:t>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движения.</w:t>
      </w:r>
    </w:p>
    <w:p w14:paraId="0186667B" w14:textId="782A36BB" w:rsidR="00A97959" w:rsidRDefault="00CB2609" w:rsidP="00530EF2">
      <w:pPr>
        <w:autoSpaceDE w:val="0"/>
        <w:autoSpaceDN w:val="0"/>
        <w:adjustRightInd w:val="0"/>
        <w:spacing w:after="0" w:line="240" w:lineRule="auto"/>
        <w:ind w:left="60" w:firstLine="70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д</w:t>
      </w:r>
      <w:r w:rsidR="00A97959">
        <w:rPr>
          <w:rFonts w:ascii="Times New Roman" w:hAnsi="Times New Roman"/>
          <w:bCs/>
          <w:sz w:val="28"/>
          <w:szCs w:val="28"/>
        </w:rPr>
        <w:t>остижени</w:t>
      </w:r>
      <w:r>
        <w:rPr>
          <w:rFonts w:ascii="Times New Roman" w:hAnsi="Times New Roman"/>
          <w:bCs/>
          <w:sz w:val="28"/>
          <w:szCs w:val="28"/>
        </w:rPr>
        <w:t>я</w:t>
      </w:r>
      <w:r w:rsidR="00A97959">
        <w:rPr>
          <w:rFonts w:ascii="Times New Roman" w:hAnsi="Times New Roman"/>
          <w:bCs/>
          <w:sz w:val="28"/>
          <w:szCs w:val="28"/>
        </w:rPr>
        <w:t xml:space="preserve"> цели</w:t>
      </w:r>
      <w:r>
        <w:rPr>
          <w:rFonts w:ascii="Times New Roman" w:hAnsi="Times New Roman"/>
          <w:bCs/>
          <w:sz w:val="28"/>
          <w:szCs w:val="28"/>
        </w:rPr>
        <w:t xml:space="preserve"> муниципальной</w:t>
      </w:r>
      <w:r w:rsidR="00A97959">
        <w:rPr>
          <w:rFonts w:ascii="Times New Roman" w:hAnsi="Times New Roman"/>
          <w:bCs/>
          <w:sz w:val="28"/>
          <w:szCs w:val="28"/>
        </w:rPr>
        <w:t xml:space="preserve"> программы требует решения следующих задач:</w:t>
      </w:r>
    </w:p>
    <w:p w14:paraId="103BD4EC" w14:textId="77777777" w:rsidR="00530EF2" w:rsidRPr="00530EF2" w:rsidRDefault="00530EF2" w:rsidP="00530EF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530EF2">
        <w:rPr>
          <w:rFonts w:ascii="Times New Roman" w:hAnsi="Times New Roman"/>
          <w:noProof/>
          <w:sz w:val="28"/>
          <w:szCs w:val="28"/>
        </w:rPr>
        <w:t>выполнения мероприятий по ремонту автомобильных дорог общего пользования местного значения и искуственных сооружений на них;</w:t>
      </w:r>
    </w:p>
    <w:p w14:paraId="1B7BB879" w14:textId="62642937" w:rsidR="00A97959" w:rsidRDefault="00530EF2" w:rsidP="00530EF2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530EF2">
        <w:rPr>
          <w:rFonts w:ascii="Times New Roman" w:hAnsi="Times New Roman"/>
          <w:noProof/>
          <w:sz w:val="28"/>
          <w:szCs w:val="28"/>
        </w:rPr>
        <w:t>выполнения мероприятий по содержанию автомобильных дорог общего пользования местного значения и обеспечение безопасности дорожного движения</w:t>
      </w:r>
      <w:r w:rsidR="00DE0197">
        <w:rPr>
          <w:rFonts w:ascii="Times New Roman" w:hAnsi="Times New Roman"/>
          <w:noProof/>
          <w:sz w:val="28"/>
          <w:szCs w:val="28"/>
        </w:rPr>
        <w:t>.</w:t>
      </w:r>
    </w:p>
    <w:p w14:paraId="7460C3A5" w14:textId="77777777" w:rsidR="007A12AE" w:rsidRDefault="007A12AE" w:rsidP="00443F3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Сведения о целевых показателях (ин</w:t>
      </w:r>
      <w:r w:rsidR="002473DD">
        <w:rPr>
          <w:rFonts w:ascii="Times New Roman" w:hAnsi="Times New Roman"/>
          <w:noProof/>
          <w:sz w:val="28"/>
          <w:szCs w:val="28"/>
        </w:rPr>
        <w:t>дикаторах)</w:t>
      </w:r>
      <w:r w:rsidR="00CB2609">
        <w:rPr>
          <w:rFonts w:ascii="Times New Roman" w:hAnsi="Times New Roman"/>
          <w:noProof/>
          <w:sz w:val="28"/>
          <w:szCs w:val="28"/>
        </w:rPr>
        <w:t xml:space="preserve"> муниципальной</w:t>
      </w:r>
      <w:r w:rsidR="002473DD">
        <w:rPr>
          <w:rFonts w:ascii="Times New Roman" w:hAnsi="Times New Roman"/>
          <w:noProof/>
          <w:sz w:val="28"/>
          <w:szCs w:val="28"/>
        </w:rPr>
        <w:t xml:space="preserve"> програм</w:t>
      </w:r>
      <w:r w:rsidR="00443F3C">
        <w:rPr>
          <w:rFonts w:ascii="Times New Roman" w:hAnsi="Times New Roman"/>
          <w:noProof/>
          <w:sz w:val="28"/>
          <w:szCs w:val="28"/>
        </w:rPr>
        <w:t>-</w:t>
      </w:r>
      <w:r w:rsidR="002473DD">
        <w:rPr>
          <w:rFonts w:ascii="Times New Roman" w:hAnsi="Times New Roman"/>
          <w:noProof/>
          <w:sz w:val="28"/>
          <w:szCs w:val="28"/>
        </w:rPr>
        <w:t>мы</w:t>
      </w:r>
      <w:r w:rsidR="007527BB">
        <w:rPr>
          <w:rFonts w:ascii="Times New Roman" w:hAnsi="Times New Roman"/>
          <w:noProof/>
          <w:sz w:val="28"/>
          <w:szCs w:val="28"/>
        </w:rPr>
        <w:t>и их значениях</w:t>
      </w:r>
      <w:r>
        <w:rPr>
          <w:rFonts w:ascii="Times New Roman" w:hAnsi="Times New Roman"/>
          <w:noProof/>
          <w:sz w:val="28"/>
          <w:szCs w:val="28"/>
        </w:rPr>
        <w:t xml:space="preserve"> приведены в приложении № 1 к муниципальной программе.</w:t>
      </w:r>
    </w:p>
    <w:p w14:paraId="3F3E96A7" w14:textId="77777777" w:rsidR="007A12AE" w:rsidRDefault="007A12AE" w:rsidP="007A12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В результате исполнени</w:t>
      </w:r>
      <w:r w:rsidR="00CB2609">
        <w:rPr>
          <w:rFonts w:ascii="Times New Roman" w:hAnsi="Times New Roman"/>
          <w:noProof/>
          <w:sz w:val="28"/>
          <w:szCs w:val="28"/>
        </w:rPr>
        <w:t>я муниципальной программы ожидае</w:t>
      </w:r>
      <w:r>
        <w:rPr>
          <w:rFonts w:ascii="Times New Roman" w:hAnsi="Times New Roman"/>
          <w:noProof/>
          <w:sz w:val="28"/>
          <w:szCs w:val="28"/>
        </w:rPr>
        <w:t>тся:</w:t>
      </w:r>
    </w:p>
    <w:p w14:paraId="5F2650B8" w14:textId="4B4D2F9A" w:rsidR="00B40ECD" w:rsidRDefault="00F6540A" w:rsidP="00B40ECD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F6540A">
        <w:rPr>
          <w:rFonts w:ascii="Times New Roman" w:hAnsi="Times New Roman"/>
          <w:sz w:val="28"/>
          <w:szCs w:val="28"/>
        </w:rPr>
        <w:t>соответствие автомобильных дорог общего пользования местного значения, нормативному состоянию</w:t>
      </w:r>
      <w:r w:rsidR="00B40ECD">
        <w:rPr>
          <w:rFonts w:ascii="Times New Roman" w:hAnsi="Times New Roman"/>
          <w:sz w:val="28"/>
          <w:szCs w:val="28"/>
        </w:rPr>
        <w:t>;</w:t>
      </w:r>
    </w:p>
    <w:p w14:paraId="5BF38AB1" w14:textId="77777777" w:rsidR="00B40ECD" w:rsidRDefault="00B40ECD" w:rsidP="00B40EC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снижение количества дорожно-транспортных происшествий с тяжкими последствиями, отсутствие аварийно- опасных участков автомобильных дорог.</w:t>
      </w:r>
    </w:p>
    <w:p w14:paraId="291C9F10" w14:textId="2140AC08" w:rsidR="007A12AE" w:rsidRDefault="007A12AE" w:rsidP="007A12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ab/>
        <w:t>Период реализации муниципальной программы 202</w:t>
      </w:r>
      <w:r w:rsidR="00235E35">
        <w:rPr>
          <w:rFonts w:ascii="Times New Roman" w:hAnsi="Times New Roman"/>
          <w:noProof/>
          <w:sz w:val="28"/>
          <w:szCs w:val="28"/>
        </w:rPr>
        <w:t>5</w:t>
      </w:r>
      <w:r>
        <w:rPr>
          <w:rFonts w:ascii="Times New Roman" w:hAnsi="Times New Roman"/>
          <w:noProof/>
          <w:sz w:val="28"/>
          <w:szCs w:val="28"/>
        </w:rPr>
        <w:t>-202</w:t>
      </w:r>
      <w:r w:rsidR="00235E35">
        <w:rPr>
          <w:rFonts w:ascii="Times New Roman" w:hAnsi="Times New Roman"/>
          <w:noProof/>
          <w:sz w:val="28"/>
          <w:szCs w:val="28"/>
        </w:rPr>
        <w:t>7</w:t>
      </w:r>
      <w:r>
        <w:rPr>
          <w:rFonts w:ascii="Times New Roman" w:hAnsi="Times New Roman"/>
          <w:noProof/>
          <w:sz w:val="28"/>
          <w:szCs w:val="28"/>
        </w:rPr>
        <w:t xml:space="preserve"> годы.</w:t>
      </w:r>
    </w:p>
    <w:p w14:paraId="4A0EFED4" w14:textId="77777777" w:rsidR="007A12AE" w:rsidRPr="007A12AE" w:rsidRDefault="007A12AE" w:rsidP="00A97959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outlineLvl w:val="0"/>
        <w:rPr>
          <w:rFonts w:ascii="Times New Roman" w:hAnsi="Times New Roman"/>
          <w:noProof/>
          <w:sz w:val="28"/>
          <w:szCs w:val="28"/>
        </w:rPr>
      </w:pPr>
    </w:p>
    <w:p w14:paraId="3C52F8F0" w14:textId="77777777" w:rsidR="006C1DB8" w:rsidRDefault="006C1DB8" w:rsidP="006C1DB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</w:t>
      </w:r>
      <w:r>
        <w:rPr>
          <w:rFonts w:ascii="Times New Roman" w:eastAsia="Times New Roman" w:hAnsi="Times New Roman"/>
          <w:b/>
          <w:sz w:val="28"/>
          <w:szCs w:val="28"/>
        </w:rPr>
        <w:t>Перечень основных мероприятий муниципальной программы</w:t>
      </w:r>
    </w:p>
    <w:p w14:paraId="5624D492" w14:textId="77777777" w:rsidR="00614C69" w:rsidRDefault="00614C69" w:rsidP="006C1DB8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</w:p>
    <w:p w14:paraId="5DFBC685" w14:textId="739FD0A3" w:rsidR="00614C69" w:rsidRPr="00614C69" w:rsidRDefault="00614C69" w:rsidP="008871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4C69">
        <w:rPr>
          <w:rFonts w:ascii="Times New Roman" w:eastAsia="Times New Roman" w:hAnsi="Times New Roman"/>
          <w:sz w:val="28"/>
          <w:szCs w:val="28"/>
        </w:rPr>
        <w:t>Перечень основных мероприятий муниципальной программы</w:t>
      </w:r>
      <w:r w:rsidR="00B06E9A">
        <w:rPr>
          <w:rFonts w:ascii="Times New Roman" w:eastAsia="Times New Roman" w:hAnsi="Times New Roman"/>
          <w:sz w:val="28"/>
          <w:szCs w:val="28"/>
        </w:rPr>
        <w:t xml:space="preserve"> </w:t>
      </w:r>
      <w:r w:rsidRPr="00614C69">
        <w:rPr>
          <w:rFonts w:ascii="Times New Roman" w:hAnsi="Times New Roman"/>
          <w:sz w:val="28"/>
          <w:szCs w:val="28"/>
        </w:rPr>
        <w:t>«Развитие тра</w:t>
      </w:r>
      <w:r>
        <w:rPr>
          <w:rFonts w:ascii="Times New Roman" w:hAnsi="Times New Roman"/>
          <w:sz w:val="28"/>
          <w:szCs w:val="28"/>
        </w:rPr>
        <w:t xml:space="preserve">нспортной системы, обеспечение </w:t>
      </w:r>
      <w:r w:rsidRPr="00614C69">
        <w:rPr>
          <w:rFonts w:ascii="Times New Roman" w:hAnsi="Times New Roman"/>
          <w:sz w:val="28"/>
          <w:szCs w:val="28"/>
        </w:rPr>
        <w:t>безопасности дорожного движения Пугач</w:t>
      </w:r>
      <w:r>
        <w:rPr>
          <w:rFonts w:ascii="Times New Roman" w:hAnsi="Times New Roman"/>
          <w:sz w:val="28"/>
          <w:szCs w:val="28"/>
        </w:rPr>
        <w:t xml:space="preserve">евского </w:t>
      </w:r>
      <w:r w:rsidRPr="00614C69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 xml:space="preserve">ого района Саратовской области </w:t>
      </w:r>
      <w:r w:rsidRPr="00614C69">
        <w:rPr>
          <w:rFonts w:ascii="Times New Roman" w:hAnsi="Times New Roman"/>
          <w:sz w:val="28"/>
          <w:szCs w:val="28"/>
        </w:rPr>
        <w:t>на 202</w:t>
      </w:r>
      <w:r w:rsidR="00235E35">
        <w:rPr>
          <w:rFonts w:ascii="Times New Roman" w:hAnsi="Times New Roman"/>
          <w:sz w:val="28"/>
          <w:szCs w:val="28"/>
        </w:rPr>
        <w:t>5</w:t>
      </w:r>
      <w:r w:rsidRPr="00614C69">
        <w:rPr>
          <w:rFonts w:ascii="Times New Roman" w:hAnsi="Times New Roman"/>
          <w:sz w:val="28"/>
          <w:szCs w:val="28"/>
        </w:rPr>
        <w:t>-202</w:t>
      </w:r>
      <w:r w:rsidR="00235E35">
        <w:rPr>
          <w:rFonts w:ascii="Times New Roman" w:hAnsi="Times New Roman"/>
          <w:sz w:val="28"/>
          <w:szCs w:val="28"/>
        </w:rPr>
        <w:t>7</w:t>
      </w:r>
      <w:r w:rsidRPr="00614C69">
        <w:rPr>
          <w:rFonts w:ascii="Times New Roman" w:hAnsi="Times New Roman"/>
          <w:sz w:val="28"/>
          <w:szCs w:val="28"/>
        </w:rPr>
        <w:t xml:space="preserve"> годы»</w:t>
      </w:r>
      <w:r>
        <w:rPr>
          <w:rFonts w:ascii="Times New Roman" w:hAnsi="Times New Roman"/>
          <w:sz w:val="28"/>
          <w:szCs w:val="28"/>
        </w:rPr>
        <w:t xml:space="preserve"> приведён в приложении № 2 к муниципальной программе.</w:t>
      </w:r>
    </w:p>
    <w:p w14:paraId="7BC99E03" w14:textId="77777777" w:rsidR="00315ADA" w:rsidRPr="00614C69" w:rsidRDefault="00315ADA" w:rsidP="00753DD7">
      <w:pPr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14:paraId="0912B2AE" w14:textId="52F4AC6F" w:rsidR="007402AD" w:rsidRDefault="002E045A" w:rsidP="00861EDD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4.Финансовое обеспечение реализации </w:t>
      </w:r>
      <w:r w:rsidR="00850E3F">
        <w:rPr>
          <w:rFonts w:ascii="Times New Roman" w:hAnsi="Times New Roman"/>
          <w:b/>
          <w:bCs/>
          <w:sz w:val="28"/>
          <w:szCs w:val="28"/>
        </w:rPr>
        <w:t xml:space="preserve">муниципальной </w:t>
      </w:r>
      <w:r>
        <w:rPr>
          <w:rFonts w:ascii="Times New Roman" w:hAnsi="Times New Roman"/>
          <w:b/>
          <w:bCs/>
          <w:sz w:val="28"/>
          <w:szCs w:val="28"/>
        </w:rPr>
        <w:t>программы</w:t>
      </w:r>
    </w:p>
    <w:p w14:paraId="5753EE35" w14:textId="77777777" w:rsidR="00315ADA" w:rsidRDefault="00315ADA" w:rsidP="002E045A">
      <w:pPr>
        <w:autoSpaceDE w:val="0"/>
        <w:autoSpaceDN w:val="0"/>
        <w:adjustRightInd w:val="0"/>
        <w:spacing w:after="0" w:line="240" w:lineRule="auto"/>
        <w:ind w:left="9072"/>
        <w:jc w:val="both"/>
        <w:rPr>
          <w:rFonts w:ascii="Times New Roman" w:hAnsi="Times New Roman"/>
          <w:sz w:val="28"/>
          <w:szCs w:val="28"/>
        </w:rPr>
      </w:pPr>
    </w:p>
    <w:p w14:paraId="2D5D7B07" w14:textId="5C5028D5" w:rsidR="00B40ECD" w:rsidRDefault="00B40ECD" w:rsidP="00B40E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</w:rPr>
        <w:t>Распределение объема финансовых ресурсов, необходимых для реализации муниципальной программы</w:t>
      </w:r>
      <w:r w:rsidR="00B06E9A">
        <w:rPr>
          <w:rFonts w:ascii="Times New Roman" w:eastAsia="Times New Roman" w:hAnsi="Times New Roman"/>
          <w:sz w:val="28"/>
          <w:szCs w:val="28"/>
        </w:rPr>
        <w:t xml:space="preserve"> </w:t>
      </w:r>
      <w:r w:rsidR="007527BB">
        <w:rPr>
          <w:rFonts w:ascii="Times New Roman" w:eastAsia="Times New Roman" w:hAnsi="Times New Roman"/>
          <w:sz w:val="28"/>
          <w:szCs w:val="28"/>
        </w:rPr>
        <w:t>приведено</w:t>
      </w:r>
      <w:r>
        <w:rPr>
          <w:rFonts w:ascii="Times New Roman" w:eastAsia="Times New Roman" w:hAnsi="Times New Roman"/>
          <w:sz w:val="28"/>
          <w:szCs w:val="28"/>
        </w:rPr>
        <w:t xml:space="preserve"> в приложении № 3 к муниципальной программе.</w:t>
      </w:r>
    </w:p>
    <w:p w14:paraId="65A90BF9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13D2B19" w14:textId="77777777" w:rsidR="002473DD" w:rsidRDefault="002473DD" w:rsidP="00E751E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5.Организация управления и контроль за ходом реализации </w:t>
      </w:r>
      <w:r w:rsidR="00850E3F">
        <w:rPr>
          <w:rFonts w:ascii="Times New Roman" w:hAnsi="Times New Roman"/>
          <w:b/>
          <w:color w:val="000000"/>
          <w:sz w:val="28"/>
          <w:shd w:val="clear" w:color="auto" w:fill="FFFFFF"/>
        </w:rPr>
        <w:t xml:space="preserve">муниципальной </w:t>
      </w:r>
      <w:r>
        <w:rPr>
          <w:rFonts w:ascii="Times New Roman" w:hAnsi="Times New Roman"/>
          <w:b/>
          <w:color w:val="000000"/>
          <w:sz w:val="28"/>
          <w:shd w:val="clear" w:color="auto" w:fill="FFFFFF"/>
        </w:rPr>
        <w:t>программы</w:t>
      </w:r>
    </w:p>
    <w:p w14:paraId="42AB172D" w14:textId="77777777" w:rsidR="002473DD" w:rsidRDefault="002473DD" w:rsidP="002473DD">
      <w:pPr>
        <w:spacing w:after="0"/>
        <w:jc w:val="both"/>
        <w:rPr>
          <w:rFonts w:ascii="Times New Roman" w:hAnsi="Times New Roman"/>
          <w:b/>
          <w:color w:val="000000"/>
          <w:sz w:val="28"/>
          <w:shd w:val="clear" w:color="auto" w:fill="FFFFFF"/>
        </w:rPr>
      </w:pPr>
    </w:p>
    <w:p w14:paraId="38A502EC" w14:textId="6E4B0B54" w:rsidR="00850E3F" w:rsidRDefault="002473DD" w:rsidP="002473DD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управление и контроль за ходом реализации муниципальной программы осуществляет координатор программы – </w:t>
      </w:r>
      <w:r w:rsidR="00E84A04">
        <w:rPr>
          <w:rFonts w:ascii="Times New Roman" w:hAnsi="Times New Roman"/>
          <w:sz w:val="28"/>
          <w:szCs w:val="28"/>
        </w:rPr>
        <w:t xml:space="preserve">заместитель главы </w:t>
      </w:r>
      <w:r w:rsidR="008D4C3E">
        <w:rPr>
          <w:rFonts w:ascii="Times New Roman" w:hAnsi="Times New Roman"/>
          <w:sz w:val="28"/>
          <w:szCs w:val="28"/>
        </w:rPr>
        <w:t xml:space="preserve">администрации </w:t>
      </w:r>
      <w:r w:rsidR="00E84A04">
        <w:rPr>
          <w:rFonts w:ascii="Times New Roman" w:hAnsi="Times New Roman"/>
          <w:sz w:val="28"/>
          <w:szCs w:val="28"/>
        </w:rPr>
        <w:t>Пугач</w:t>
      </w:r>
      <w:r w:rsidR="00597A04">
        <w:rPr>
          <w:rFonts w:ascii="Times New Roman" w:hAnsi="Times New Roman"/>
          <w:sz w:val="28"/>
          <w:szCs w:val="28"/>
        </w:rPr>
        <w:t xml:space="preserve">евского муниципального района </w:t>
      </w:r>
      <w:r w:rsidR="008D4C3E" w:rsidRPr="008D4C3E">
        <w:rPr>
          <w:rFonts w:ascii="Times New Roman" w:hAnsi="Times New Roman"/>
          <w:sz w:val="28"/>
          <w:szCs w:val="28"/>
        </w:rPr>
        <w:t xml:space="preserve">Саратовской области </w:t>
      </w:r>
      <w:r w:rsidR="00597A04">
        <w:rPr>
          <w:rFonts w:ascii="Times New Roman" w:hAnsi="Times New Roman"/>
          <w:sz w:val="28"/>
          <w:szCs w:val="28"/>
        </w:rPr>
        <w:t xml:space="preserve">по жилищно-коммунальному хозяйству и градостроительству. </w:t>
      </w:r>
    </w:p>
    <w:p w14:paraId="2D6DEEF4" w14:textId="662AC136" w:rsidR="002473DD" w:rsidRDefault="002473DD" w:rsidP="002473DD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Текущее управление и контроль за реализацией основных мероприятий программы осуществляет ответственный исполнитель муниципальной программы</w:t>
      </w:r>
      <w:r w:rsidR="00597A04">
        <w:rPr>
          <w:rFonts w:ascii="Times New Roman" w:hAnsi="Times New Roman"/>
          <w:sz w:val="28"/>
          <w:szCs w:val="28"/>
        </w:rPr>
        <w:t xml:space="preserve"> - </w:t>
      </w:r>
      <w:r w:rsidR="00597A04" w:rsidRPr="00597A04">
        <w:rPr>
          <w:rFonts w:ascii="Times New Roman" w:hAnsi="Times New Roman"/>
          <w:sz w:val="28"/>
          <w:szCs w:val="28"/>
        </w:rPr>
        <w:t>отдел жилищно-коммунального хозяйства администрации Пугачевского муниципального района</w:t>
      </w:r>
      <w:r w:rsidR="008D4C3E" w:rsidRPr="008D4C3E">
        <w:t xml:space="preserve"> </w:t>
      </w:r>
      <w:r w:rsidR="008D4C3E" w:rsidRPr="008D4C3E">
        <w:rPr>
          <w:rFonts w:ascii="Times New Roman" w:hAnsi="Times New Roman"/>
          <w:sz w:val="28"/>
          <w:szCs w:val="28"/>
        </w:rPr>
        <w:t>Саратовской области</w:t>
      </w:r>
      <w:r w:rsidR="00597A04">
        <w:rPr>
          <w:rFonts w:ascii="Times New Roman" w:hAnsi="Times New Roman"/>
          <w:sz w:val="28"/>
          <w:szCs w:val="28"/>
        </w:rPr>
        <w:t>.</w:t>
      </w:r>
    </w:p>
    <w:p w14:paraId="6D74CA99" w14:textId="77777777" w:rsidR="002473DD" w:rsidRDefault="002473DD" w:rsidP="002473DD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 исполнитель программы под контролем координатора муниципальной программы выполняет следующие функции:</w:t>
      </w:r>
    </w:p>
    <w:p w14:paraId="348D461F" w14:textId="77777777" w:rsidR="002473DD" w:rsidRDefault="002473DD" w:rsidP="002473DD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организацию взаимодействия всех участников реализации муниципальной программы;</w:t>
      </w:r>
    </w:p>
    <w:p w14:paraId="2AC7D487" w14:textId="77777777" w:rsidR="002473DD" w:rsidRDefault="002473DD" w:rsidP="002473DD">
      <w:pPr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подготовку предложений о распределении средств из всех источников, предусмотренных на реализацию мероприятий муниципальной программы;</w:t>
      </w:r>
    </w:p>
    <w:p w14:paraId="4F30FA89" w14:textId="77777777" w:rsidR="002473DD" w:rsidRDefault="002473DD" w:rsidP="002473D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в соответствии с установленным порядком, разрабатывает предложения по внесению изменений в муниципальную программу, в том числе в части содержания мероприятий, назначения исполнителей, объемов и источников финансирования муниципальной программы;</w:t>
      </w:r>
    </w:p>
    <w:p w14:paraId="25083C27" w14:textId="77777777" w:rsidR="002473DD" w:rsidRDefault="002473DD" w:rsidP="002473DD">
      <w:pPr>
        <w:tabs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hd w:val="clear" w:color="auto" w:fill="FFFFFF"/>
        </w:rPr>
        <w:t>осуществляет организацию информационной и разъяснительной работы, направленной на освещение целей, задач и ходе выполнения мероприятий муниципальной программы.</w:t>
      </w:r>
    </w:p>
    <w:p w14:paraId="47F86A9A" w14:textId="1CE650B8" w:rsidR="003672D3" w:rsidRDefault="002473DD" w:rsidP="0088717D">
      <w:pPr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hd w:val="clear" w:color="auto" w:fill="FFFFFF"/>
        </w:rPr>
        <w:t>Ответственный исполнитель муниципальной программы предоставляет отчет о реализации</w:t>
      </w:r>
      <w:r w:rsidR="00CB2609">
        <w:rPr>
          <w:rFonts w:ascii="Times New Roman" w:hAnsi="Times New Roman"/>
          <w:sz w:val="28"/>
          <w:shd w:val="clear" w:color="auto" w:fill="FFFFFF"/>
        </w:rPr>
        <w:t xml:space="preserve"> муниципальной</w:t>
      </w:r>
      <w:r>
        <w:rPr>
          <w:rFonts w:ascii="Times New Roman" w:hAnsi="Times New Roman"/>
          <w:sz w:val="28"/>
          <w:shd w:val="clear" w:color="auto" w:fill="FFFFFF"/>
        </w:rPr>
        <w:t xml:space="preserve"> программы в отдел экономического развития, промышленности и торговли администрации </w:t>
      </w:r>
      <w:r>
        <w:rPr>
          <w:rFonts w:ascii="Times New Roman" w:hAnsi="Times New Roman"/>
          <w:sz w:val="28"/>
          <w:szCs w:val="28"/>
        </w:rPr>
        <w:t xml:space="preserve">Пугачевского муниципального </w:t>
      </w:r>
      <w:r>
        <w:rPr>
          <w:rFonts w:ascii="Times New Roman" w:hAnsi="Times New Roman"/>
          <w:sz w:val="28"/>
          <w:shd w:val="clear" w:color="auto" w:fill="FFFFFF"/>
        </w:rPr>
        <w:t xml:space="preserve">района </w:t>
      </w:r>
      <w:r w:rsidR="00303D76" w:rsidRPr="00303D76">
        <w:rPr>
          <w:rFonts w:ascii="Times New Roman" w:hAnsi="Times New Roman"/>
          <w:sz w:val="28"/>
          <w:shd w:val="clear" w:color="auto" w:fill="FFFFFF"/>
        </w:rPr>
        <w:t xml:space="preserve">Саратовской области </w:t>
      </w:r>
      <w:r>
        <w:rPr>
          <w:rFonts w:ascii="Times New Roman" w:hAnsi="Times New Roman"/>
          <w:sz w:val="28"/>
          <w:shd w:val="clear" w:color="auto" w:fill="FFFFFF"/>
        </w:rPr>
        <w:t>в с</w:t>
      </w:r>
      <w:r w:rsidR="008A129F">
        <w:rPr>
          <w:rFonts w:ascii="Times New Roman" w:hAnsi="Times New Roman"/>
          <w:sz w:val="28"/>
          <w:shd w:val="clear" w:color="auto" w:fill="FFFFFF"/>
        </w:rPr>
        <w:t>роки и по форме, установленные</w:t>
      </w:r>
      <w:r w:rsidR="00AF7066">
        <w:rPr>
          <w:rFonts w:ascii="Times New Roman" w:hAnsi="Times New Roman"/>
          <w:sz w:val="28"/>
          <w:shd w:val="clear" w:color="auto" w:fill="FFFFFF"/>
        </w:rPr>
        <w:t xml:space="preserve"> порядком разработки,</w:t>
      </w:r>
      <w:r w:rsidR="00B06E9A">
        <w:rPr>
          <w:rFonts w:ascii="Times New Roman" w:hAnsi="Times New Roman"/>
          <w:sz w:val="28"/>
          <w:shd w:val="clear" w:color="auto" w:fill="FFFFFF"/>
        </w:rPr>
        <w:t xml:space="preserve"> </w:t>
      </w:r>
      <w:r w:rsidR="00AF7066">
        <w:rPr>
          <w:rFonts w:ascii="Times New Roman" w:eastAsia="Times New Roman" w:hAnsi="Times New Roman"/>
          <w:sz w:val="28"/>
          <w:szCs w:val="28"/>
        </w:rPr>
        <w:t>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 w:rsidR="00FD758A">
        <w:rPr>
          <w:rFonts w:ascii="Times New Roman" w:hAnsi="Times New Roman"/>
          <w:sz w:val="28"/>
          <w:shd w:val="clear" w:color="auto" w:fill="FFFFFF"/>
        </w:rPr>
        <w:t xml:space="preserve">, утверждённого </w:t>
      </w:r>
      <w:r w:rsidR="008A129F">
        <w:rPr>
          <w:rFonts w:ascii="Times New Roman" w:hAnsi="Times New Roman"/>
          <w:sz w:val="28"/>
          <w:shd w:val="clear" w:color="auto" w:fill="FFFFFF"/>
        </w:rPr>
        <w:t>п</w:t>
      </w:r>
      <w:r>
        <w:rPr>
          <w:rFonts w:ascii="Times New Roman" w:hAnsi="Times New Roman"/>
          <w:sz w:val="28"/>
          <w:shd w:val="clear" w:color="auto" w:fill="FFFFFF"/>
        </w:rPr>
        <w:t>остановлением администрации Пугачевского муниципального района Саратовской облас</w:t>
      </w:r>
      <w:r w:rsidR="00AF7066">
        <w:rPr>
          <w:rFonts w:ascii="Times New Roman" w:hAnsi="Times New Roman"/>
          <w:sz w:val="28"/>
          <w:shd w:val="clear" w:color="auto" w:fill="FFFFFF"/>
        </w:rPr>
        <w:t>ти от 5 декабря 2019 года № 1410.</w:t>
      </w:r>
    </w:p>
    <w:p w14:paraId="201E65E5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937D4C3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7DEA1D1F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196C17C3" w14:textId="77777777" w:rsidR="003672D3" w:rsidRDefault="00E751E0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___________________</w:t>
      </w:r>
    </w:p>
    <w:p w14:paraId="62D86416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22848E70" w14:textId="77777777" w:rsidR="003672D3" w:rsidRDefault="003672D3" w:rsidP="007402A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14:paraId="45190A9E" w14:textId="77777777" w:rsidR="001F515C" w:rsidRDefault="001F515C" w:rsidP="00303D7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  <w:sectPr w:rsidR="001F515C" w:rsidSect="006C581A">
          <w:footerReference w:type="even" r:id="rId10"/>
          <w:footerReference w:type="default" r:id="rId11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14:paraId="6CB92843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1 к муниципальной программе</w:t>
      </w:r>
    </w:p>
    <w:p w14:paraId="164A7C84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«Развитие транспортной системы, обеспечение</w:t>
      </w:r>
    </w:p>
    <w:p w14:paraId="42979644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безопасности дорожного движения Пугачёвского</w:t>
      </w:r>
    </w:p>
    <w:p w14:paraId="4C6C7F07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района Саратовской области</w:t>
      </w:r>
    </w:p>
    <w:p w14:paraId="7951FE97" w14:textId="294C9D14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202</w:t>
      </w:r>
      <w:r w:rsidR="00235E35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-202</w:t>
      </w:r>
      <w:r w:rsidR="00235E35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 год</w:t>
      </w:r>
      <w:r w:rsidR="00850E3F"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>»</w:t>
      </w:r>
    </w:p>
    <w:p w14:paraId="1462683F" w14:textId="564D6E90" w:rsidR="00CC7F2D" w:rsidRPr="00A7790F" w:rsidRDefault="00CC7F2D" w:rsidP="00CC7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2F5496" w:themeColor="accent1" w:themeShade="BF"/>
          <w:sz w:val="28"/>
          <w:szCs w:val="28"/>
        </w:rPr>
      </w:pPr>
      <w:r w:rsidRPr="00A7790F">
        <w:rPr>
          <w:rFonts w:ascii="Times New Roman" w:hAnsi="Times New Roman"/>
          <w:b/>
          <w:color w:val="2F5496" w:themeColor="accent1" w:themeShade="BF"/>
          <w:sz w:val="28"/>
          <w:szCs w:val="28"/>
        </w:rPr>
        <w:t>(внесены изменения постановлением от 13.03.2025г. №379</w:t>
      </w:r>
      <w:r w:rsidR="004820B7">
        <w:rPr>
          <w:rFonts w:ascii="Times New Roman" w:hAnsi="Times New Roman"/>
          <w:b/>
          <w:color w:val="2F5496" w:themeColor="accent1" w:themeShade="BF"/>
          <w:sz w:val="28"/>
          <w:szCs w:val="28"/>
        </w:rPr>
        <w:t>, от 15.12.2025г. №1831</w:t>
      </w:r>
      <w:r w:rsidRPr="00A7790F">
        <w:rPr>
          <w:rFonts w:ascii="Times New Roman" w:hAnsi="Times New Roman"/>
          <w:b/>
          <w:color w:val="2F5496" w:themeColor="accent1" w:themeShade="BF"/>
          <w:sz w:val="28"/>
          <w:szCs w:val="28"/>
        </w:rPr>
        <w:t>)</w:t>
      </w:r>
    </w:p>
    <w:p w14:paraId="59A0D8E5" w14:textId="77777777" w:rsidR="000B1253" w:rsidRDefault="000B1253" w:rsidP="007527BB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</w:rPr>
      </w:pPr>
    </w:p>
    <w:p w14:paraId="32E8D0F0" w14:textId="77777777" w:rsidR="00D97F7E" w:rsidRPr="00F617A9" w:rsidRDefault="00D97F7E" w:rsidP="00D97F7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F617A9">
        <w:rPr>
          <w:rFonts w:ascii="Times New Roman" w:eastAsia="Times New Roman" w:hAnsi="Times New Roman"/>
          <w:b/>
          <w:sz w:val="28"/>
          <w:szCs w:val="28"/>
        </w:rPr>
        <w:t>Сведения</w:t>
      </w:r>
    </w:p>
    <w:p w14:paraId="28A44F6C" w14:textId="77777777" w:rsidR="00D97F7E" w:rsidRPr="00F617A9" w:rsidRDefault="00D97F7E" w:rsidP="00D97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617A9">
        <w:rPr>
          <w:rFonts w:ascii="Times New Roman" w:eastAsia="Times New Roman" w:hAnsi="Times New Roman"/>
          <w:b/>
          <w:sz w:val="28"/>
          <w:szCs w:val="28"/>
        </w:rPr>
        <w:t xml:space="preserve">о целевых показателях (индикаторах) муниципальной программы </w:t>
      </w:r>
    </w:p>
    <w:p w14:paraId="4287999B" w14:textId="77777777" w:rsidR="00D97F7E" w:rsidRPr="00F617A9" w:rsidRDefault="00D97F7E" w:rsidP="00D97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7A9">
        <w:rPr>
          <w:rFonts w:ascii="Times New Roman" w:hAnsi="Times New Roman"/>
          <w:b/>
          <w:sz w:val="28"/>
          <w:szCs w:val="28"/>
        </w:rPr>
        <w:t>«Развитие транспортной системы, обеспечение безопасности дорожного движения Пугачевского</w:t>
      </w:r>
    </w:p>
    <w:p w14:paraId="671CB210" w14:textId="77777777" w:rsidR="00D97F7E" w:rsidRPr="00F617A9" w:rsidRDefault="00D97F7E" w:rsidP="00D97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F617A9">
        <w:rPr>
          <w:rFonts w:ascii="Times New Roman" w:hAnsi="Times New Roman"/>
          <w:b/>
          <w:sz w:val="28"/>
          <w:szCs w:val="28"/>
        </w:rPr>
        <w:t xml:space="preserve">муниципального района Саратовской области на 2025-2027 годы», </w:t>
      </w:r>
      <w:r w:rsidRPr="00F617A9">
        <w:rPr>
          <w:rFonts w:ascii="Times New Roman" w:eastAsia="Times New Roman" w:hAnsi="Times New Roman"/>
          <w:b/>
          <w:bCs/>
          <w:sz w:val="28"/>
          <w:szCs w:val="28"/>
        </w:rPr>
        <w:t>их значениях</w:t>
      </w:r>
    </w:p>
    <w:p w14:paraId="52E7F916" w14:textId="77777777" w:rsidR="00D97F7E" w:rsidRPr="00F617A9" w:rsidRDefault="00D97F7E" w:rsidP="00D97F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6608"/>
        <w:gridCol w:w="1371"/>
        <w:gridCol w:w="1359"/>
        <w:gridCol w:w="7"/>
        <w:gridCol w:w="1366"/>
        <w:gridCol w:w="1345"/>
        <w:gridCol w:w="1383"/>
        <w:gridCol w:w="1304"/>
      </w:tblGrid>
      <w:tr w:rsidR="00D97F7E" w:rsidRPr="00F617A9" w14:paraId="66777F14" w14:textId="77777777" w:rsidTr="00214364">
        <w:trPr>
          <w:trHeight w:val="192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BA2B3" w14:textId="77777777" w:rsidR="00D97F7E" w:rsidRPr="00F617A9" w:rsidRDefault="00D97F7E" w:rsidP="002143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F617A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F617A9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660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AD8178" w14:textId="77777777" w:rsidR="00D97F7E" w:rsidRPr="00F617A9" w:rsidRDefault="00D97F7E" w:rsidP="002143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4CCDA2" w14:textId="77777777" w:rsidR="00D97F7E" w:rsidRPr="00F617A9" w:rsidRDefault="00D97F7E" w:rsidP="002143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Ед. изм.</w:t>
            </w:r>
          </w:p>
        </w:tc>
        <w:tc>
          <w:tcPr>
            <w:tcW w:w="67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8F34" w14:textId="77777777" w:rsidR="00D97F7E" w:rsidRPr="00F617A9" w:rsidRDefault="00D97F7E" w:rsidP="00214364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Значение показателя</w:t>
            </w:r>
          </w:p>
        </w:tc>
      </w:tr>
      <w:tr w:rsidR="00D97F7E" w:rsidRPr="00F617A9" w14:paraId="1769C193" w14:textId="77777777" w:rsidTr="00214364">
        <w:trPr>
          <w:trHeight w:val="156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52FD28" w14:textId="77777777" w:rsidR="00D97F7E" w:rsidRPr="00F617A9" w:rsidRDefault="00D97F7E" w:rsidP="00214364">
            <w:pPr>
              <w:jc w:val="both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6A7AC" w14:textId="77777777" w:rsidR="00D97F7E" w:rsidRPr="00F617A9" w:rsidRDefault="00D97F7E" w:rsidP="00214364">
            <w:pPr>
              <w:jc w:val="both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B378A" w14:textId="77777777" w:rsidR="00D97F7E" w:rsidRPr="00F617A9" w:rsidRDefault="00D97F7E" w:rsidP="00214364">
            <w:pPr>
              <w:jc w:val="both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2EA2F7" w14:textId="77777777" w:rsidR="00D97F7E" w:rsidRPr="00F617A9" w:rsidRDefault="00D97F7E" w:rsidP="00214364">
            <w:pPr>
              <w:widowControl w:val="0"/>
              <w:suppressAutoHyphens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2EC4E9" w14:textId="77777777" w:rsidR="00D97F7E" w:rsidRPr="00F617A9" w:rsidRDefault="00D97F7E" w:rsidP="00214364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2024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44D6B2" w14:textId="77777777" w:rsidR="00D97F7E" w:rsidRPr="00F617A9" w:rsidRDefault="00D97F7E" w:rsidP="00214364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2025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ED190C" w14:textId="77777777" w:rsidR="00D97F7E" w:rsidRPr="00F617A9" w:rsidRDefault="00D97F7E" w:rsidP="00214364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2026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CE6A58C" w14:textId="77777777" w:rsidR="00D97F7E" w:rsidRPr="00F617A9" w:rsidRDefault="00D97F7E" w:rsidP="00214364">
            <w:pPr>
              <w:widowControl w:val="0"/>
              <w:suppressAutoHyphens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2027</w:t>
            </w:r>
          </w:p>
        </w:tc>
      </w:tr>
      <w:tr w:rsidR="00D97F7E" w:rsidRPr="00F617A9" w14:paraId="165D3CD7" w14:textId="77777777" w:rsidTr="00214364">
        <w:trPr>
          <w:trHeight w:val="399"/>
        </w:trPr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3EECE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F617A9">
              <w:rPr>
                <w:rFonts w:ascii="Times New Roman" w:hAnsi="Times New Roman"/>
                <w:noProof/>
                <w:sz w:val="20"/>
                <w:szCs w:val="20"/>
              </w:rPr>
              <w:t>восстановление транспортно-эксплуатационных характеристик автомобильных дорог общего пользования местного значения</w:t>
            </w:r>
          </w:p>
        </w:tc>
      </w:tr>
      <w:tr w:rsidR="00D97F7E" w:rsidRPr="00F617A9" w14:paraId="4E83190A" w14:textId="77777777" w:rsidTr="00214364">
        <w:trPr>
          <w:trHeight w:val="473"/>
        </w:trPr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3BC14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Задача: </w:t>
            </w:r>
            <w:r w:rsidRPr="00F617A9">
              <w:rPr>
                <w:rFonts w:ascii="Times New Roman" w:hAnsi="Times New Roman"/>
                <w:noProof/>
                <w:sz w:val="20"/>
                <w:szCs w:val="20"/>
              </w:rPr>
              <w:t>выполнения мероприятий по ремонту автомобильных дорог общего пользования местного значения и искуственных сооружений на них</w:t>
            </w:r>
          </w:p>
        </w:tc>
      </w:tr>
      <w:tr w:rsidR="00D97F7E" w:rsidRPr="00F617A9" w14:paraId="445CE278" w14:textId="77777777" w:rsidTr="00214364">
        <w:trPr>
          <w:trHeight w:val="748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1664834E" w14:textId="77777777" w:rsidR="00D97F7E" w:rsidRPr="00F617A9" w:rsidRDefault="00D97F7E" w:rsidP="00214364">
            <w:pPr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1.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14:paraId="290E05AE" w14:textId="77777777" w:rsidR="00D97F7E" w:rsidRPr="00F617A9" w:rsidRDefault="00D97F7E" w:rsidP="00214364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протяженность автомобильных дорог общего пользования местного значения, подлежащих капитальному ремонту и ремонту автомобильных дорог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FC9C7C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км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0C0456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3,5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F0F10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3,56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C1BF04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  <w:lang w:val="en-US"/>
              </w:rPr>
              <w:t>2</w:t>
            </w: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,8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EC9CD00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4,0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ECA5CF4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4,0</w:t>
            </w:r>
          </w:p>
        </w:tc>
      </w:tr>
      <w:tr w:rsidR="00D97F7E" w:rsidRPr="00F617A9" w14:paraId="65D8F0F4" w14:textId="77777777" w:rsidTr="00214364">
        <w:trPr>
          <w:trHeight w:val="536"/>
        </w:trPr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E9AA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Цель: 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</w:t>
            </w:r>
          </w:p>
        </w:tc>
      </w:tr>
      <w:tr w:rsidR="00D97F7E" w:rsidRPr="00F617A9" w14:paraId="03D18129" w14:textId="77777777" w:rsidTr="00214364">
        <w:trPr>
          <w:trHeight w:val="180"/>
        </w:trPr>
        <w:tc>
          <w:tcPr>
            <w:tcW w:w="158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A472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Задача: 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D97F7E" w:rsidRPr="00F617A9" w14:paraId="1CC7CDAD" w14:textId="77777777" w:rsidTr="00214364">
        <w:trPr>
          <w:trHeight w:val="529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54A9E9" w14:textId="77777777" w:rsidR="00D97F7E" w:rsidRPr="00F617A9" w:rsidRDefault="00D97F7E" w:rsidP="00214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2.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60702F9" w14:textId="77777777" w:rsidR="00D97F7E" w:rsidRPr="00F617A9" w:rsidRDefault="00D97F7E" w:rsidP="00214364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протяженность автомобильных дорог общего пользования местного значения, подлежащих содержанию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CE30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км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80F6E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sz w:val="20"/>
                <w:szCs w:val="20"/>
              </w:rPr>
              <w:t>221,26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E2E1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221,26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8537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221,26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3B360A8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221,26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8FC00E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221,26</w:t>
            </w:r>
          </w:p>
        </w:tc>
      </w:tr>
      <w:tr w:rsidR="00D97F7E" w:rsidRPr="00F617A9" w14:paraId="7650901E" w14:textId="77777777" w:rsidTr="00214364">
        <w:trPr>
          <w:trHeight w:val="261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82A319A" w14:textId="77777777" w:rsidR="00D97F7E" w:rsidRPr="00F617A9" w:rsidRDefault="00D97F7E" w:rsidP="00214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3.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BDACEC" w14:textId="77777777" w:rsidR="00D97F7E" w:rsidRPr="00F617A9" w:rsidRDefault="00D97F7E" w:rsidP="00214364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площадь выполненного ямочного ремонта (в рамках содержания дорог)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BA9F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тыс. кв. м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13EB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8,7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F403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5,0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888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  <w:lang w:val="en-US"/>
              </w:rPr>
              <w:t>5</w:t>
            </w: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E52365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5,0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8BB94C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5,0</w:t>
            </w:r>
          </w:p>
        </w:tc>
      </w:tr>
      <w:tr w:rsidR="00D97F7E" w:rsidRPr="00F617A9" w14:paraId="601C215E" w14:textId="77777777" w:rsidTr="00214364">
        <w:trPr>
          <w:trHeight w:val="266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BB5C43D" w14:textId="77777777" w:rsidR="00D97F7E" w:rsidRPr="00F617A9" w:rsidRDefault="00D97F7E" w:rsidP="00214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4.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7361D05" w14:textId="77777777" w:rsidR="00D97F7E" w:rsidRPr="00F617A9" w:rsidRDefault="00D97F7E" w:rsidP="00214364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обеспечение дорожно-эксплуатационной техникой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41FE2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шт.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7FD7E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7CD2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9162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3672835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-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7E374C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-</w:t>
            </w:r>
          </w:p>
        </w:tc>
      </w:tr>
      <w:tr w:rsidR="00D97F7E" w:rsidRPr="00F617A9" w14:paraId="17292A68" w14:textId="77777777" w:rsidTr="00214364">
        <w:trPr>
          <w:trHeight w:val="529"/>
        </w:trPr>
        <w:tc>
          <w:tcPr>
            <w:tcW w:w="110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390D48" w14:textId="77777777" w:rsidR="00D97F7E" w:rsidRPr="00F617A9" w:rsidRDefault="00D97F7E" w:rsidP="002143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5.</w:t>
            </w:r>
          </w:p>
        </w:tc>
        <w:tc>
          <w:tcPr>
            <w:tcW w:w="66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BF5FD7" w14:textId="77777777" w:rsidR="00D97F7E" w:rsidRPr="00F617A9" w:rsidRDefault="00D97F7E" w:rsidP="00214364">
            <w:pPr>
              <w:spacing w:after="0" w:line="240" w:lineRule="auto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количество установленных дорожных знаков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AF65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шт.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8BF0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2C4A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33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CBE7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24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7503F86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24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CA1D304" w14:textId="77777777" w:rsidR="00D97F7E" w:rsidRPr="00F617A9" w:rsidRDefault="00D97F7E" w:rsidP="002143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color w:val="00000A"/>
                <w:sz w:val="20"/>
                <w:szCs w:val="20"/>
              </w:rPr>
              <w:t>24</w:t>
            </w:r>
          </w:p>
        </w:tc>
      </w:tr>
    </w:tbl>
    <w:p w14:paraId="214C8544" w14:textId="77777777" w:rsidR="00D97F7E" w:rsidRPr="00F617A9" w:rsidRDefault="00D97F7E" w:rsidP="00D97F7E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  <w:sectPr w:rsidR="00D97F7E" w:rsidRPr="00F617A9" w:rsidSect="007E46DC">
          <w:pgSz w:w="16838" w:h="11906" w:orient="landscape"/>
          <w:pgMar w:top="1418" w:right="567" w:bottom="567" w:left="567" w:header="709" w:footer="709" w:gutter="0"/>
          <w:cols w:space="708"/>
          <w:docGrid w:linePitch="360"/>
        </w:sectPr>
      </w:pPr>
    </w:p>
    <w:p w14:paraId="653A5001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2 к муниципальной программе</w:t>
      </w:r>
    </w:p>
    <w:p w14:paraId="091C2244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«Развитие транспортной системы, обеспечение</w:t>
      </w:r>
    </w:p>
    <w:p w14:paraId="175B2D66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безопасности дорожного движения Пугачёвского</w:t>
      </w:r>
    </w:p>
    <w:p w14:paraId="1FE9595B" w14:textId="77777777" w:rsidR="00ED02C8" w:rsidRDefault="00ED02C8" w:rsidP="00ED02C8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района Саратовской области</w:t>
      </w:r>
    </w:p>
    <w:p w14:paraId="5615AD7B" w14:textId="72C3B4A1" w:rsidR="001356FC" w:rsidRDefault="00ED02C8" w:rsidP="00C57A95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202</w:t>
      </w:r>
      <w:r w:rsidR="00DB584C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-202</w:t>
      </w:r>
      <w:r w:rsidR="00DB584C">
        <w:rPr>
          <w:rFonts w:ascii="Times New Roman" w:hAnsi="Times New Roman"/>
          <w:bCs/>
          <w:sz w:val="28"/>
          <w:szCs w:val="28"/>
        </w:rPr>
        <w:t>7</w:t>
      </w:r>
      <w:r w:rsidR="00315AD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год</w:t>
      </w:r>
      <w:r w:rsidR="00850E3F"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>»</w:t>
      </w:r>
    </w:p>
    <w:p w14:paraId="2109A9FD" w14:textId="37B1BB23" w:rsidR="00CC7F2D" w:rsidRPr="00A7790F" w:rsidRDefault="00CC7F2D" w:rsidP="00CC7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2F5496" w:themeColor="accent1" w:themeShade="BF"/>
          <w:sz w:val="28"/>
          <w:szCs w:val="28"/>
        </w:rPr>
      </w:pPr>
      <w:r w:rsidRPr="00A7790F">
        <w:rPr>
          <w:rFonts w:ascii="Times New Roman" w:hAnsi="Times New Roman"/>
          <w:b/>
          <w:color w:val="2F5496" w:themeColor="accent1" w:themeShade="BF"/>
          <w:sz w:val="28"/>
          <w:szCs w:val="28"/>
        </w:rPr>
        <w:t>(внесены изменения постановлением от 13.03.2025г. №379</w:t>
      </w:r>
      <w:r w:rsidR="00931A50">
        <w:rPr>
          <w:rFonts w:ascii="Times New Roman" w:hAnsi="Times New Roman"/>
          <w:b/>
          <w:color w:val="2F5496" w:themeColor="accent1" w:themeShade="BF"/>
          <w:sz w:val="28"/>
          <w:szCs w:val="28"/>
        </w:rPr>
        <w:t>, от 15.12.2025г. №1831</w:t>
      </w:r>
      <w:r w:rsidRPr="00A7790F">
        <w:rPr>
          <w:rFonts w:ascii="Times New Roman" w:hAnsi="Times New Roman"/>
          <w:b/>
          <w:color w:val="2F5496" w:themeColor="accent1" w:themeShade="BF"/>
          <w:sz w:val="28"/>
          <w:szCs w:val="28"/>
        </w:rPr>
        <w:t>)</w:t>
      </w:r>
    </w:p>
    <w:p w14:paraId="0ACB09E2" w14:textId="77777777" w:rsidR="00CC7F2D" w:rsidRDefault="00CC7F2D" w:rsidP="00CC7F2D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</w:rPr>
      </w:pPr>
    </w:p>
    <w:p w14:paraId="58F56FDC" w14:textId="059DEB50" w:rsidR="00DB584C" w:rsidRDefault="00DB584C" w:rsidP="00C57A95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sz w:val="28"/>
          <w:szCs w:val="28"/>
        </w:rPr>
      </w:pPr>
    </w:p>
    <w:p w14:paraId="16590D71" w14:textId="77777777" w:rsidR="00210FDD" w:rsidRDefault="00210FDD" w:rsidP="00C57A95">
      <w:pPr>
        <w:autoSpaceDE w:val="0"/>
        <w:autoSpaceDN w:val="0"/>
        <w:adjustRightInd w:val="0"/>
        <w:spacing w:after="0" w:line="240" w:lineRule="auto"/>
        <w:ind w:left="9639"/>
        <w:rPr>
          <w:rFonts w:ascii="Times New Roman" w:hAnsi="Times New Roman"/>
          <w:sz w:val="28"/>
          <w:szCs w:val="28"/>
        </w:rPr>
      </w:pPr>
    </w:p>
    <w:p w14:paraId="026F1CAC" w14:textId="77777777" w:rsidR="0035387E" w:rsidRDefault="0035387E" w:rsidP="0035387E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7BABAF3F" w14:textId="77777777" w:rsidR="0035387E" w:rsidRPr="00F617A9" w:rsidRDefault="0035387E" w:rsidP="003538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17A9">
        <w:rPr>
          <w:rFonts w:ascii="Times New Roman" w:hAnsi="Times New Roman"/>
          <w:b/>
          <w:sz w:val="28"/>
          <w:szCs w:val="28"/>
        </w:rPr>
        <w:t>Перечень</w:t>
      </w:r>
    </w:p>
    <w:p w14:paraId="046F1002" w14:textId="77777777" w:rsidR="0035387E" w:rsidRPr="00F617A9" w:rsidRDefault="0035387E" w:rsidP="003538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F617A9">
        <w:rPr>
          <w:rFonts w:ascii="Times New Roman" w:hAnsi="Times New Roman"/>
          <w:b/>
          <w:sz w:val="28"/>
          <w:szCs w:val="28"/>
        </w:rPr>
        <w:t xml:space="preserve">мероприятий программы «Развитие транспортной системы, обеспечение безопасности </w:t>
      </w:r>
      <w:proofErr w:type="gramStart"/>
      <w:r w:rsidRPr="00F617A9">
        <w:rPr>
          <w:rFonts w:ascii="Times New Roman" w:hAnsi="Times New Roman"/>
          <w:b/>
          <w:sz w:val="28"/>
          <w:szCs w:val="28"/>
        </w:rPr>
        <w:t>дорожного</w:t>
      </w:r>
      <w:proofErr w:type="gramEnd"/>
    </w:p>
    <w:p w14:paraId="33C5DA8B" w14:textId="77777777" w:rsidR="0035387E" w:rsidRPr="00F617A9" w:rsidRDefault="0035387E" w:rsidP="003538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F617A9">
        <w:rPr>
          <w:rFonts w:ascii="Times New Roman" w:hAnsi="Times New Roman"/>
          <w:b/>
          <w:sz w:val="28"/>
          <w:szCs w:val="28"/>
        </w:rPr>
        <w:t>движения Пугачевского муниципального района Саратовской области на 2025-2027 годы»</w:t>
      </w:r>
    </w:p>
    <w:p w14:paraId="485DDAB7" w14:textId="77777777" w:rsidR="0035387E" w:rsidRDefault="0035387E" w:rsidP="003538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39C7E9D" w14:textId="77777777" w:rsidR="0035387E" w:rsidRPr="00F617A9" w:rsidRDefault="0035387E" w:rsidP="0035387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2693"/>
        <w:gridCol w:w="1276"/>
        <w:gridCol w:w="1614"/>
        <w:gridCol w:w="1276"/>
        <w:gridCol w:w="1418"/>
        <w:gridCol w:w="1134"/>
        <w:gridCol w:w="1275"/>
        <w:gridCol w:w="4395"/>
      </w:tblGrid>
      <w:tr w:rsidR="0035387E" w:rsidRPr="00F617A9" w14:paraId="49F50703" w14:textId="77777777" w:rsidTr="00214364">
        <w:trPr>
          <w:trHeight w:val="518"/>
          <w:jc w:val="center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5B22899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F617A9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F617A9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ECC4E1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Цель, задачи, основные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BF63C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Срок выполнения (квартал, год)</w:t>
            </w:r>
          </w:p>
          <w:p w14:paraId="678232A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8DD8510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Источники </w:t>
            </w:r>
            <w:proofErr w:type="spellStart"/>
            <w:proofErr w:type="gramStart"/>
            <w:r w:rsidRPr="00F617A9">
              <w:rPr>
                <w:rFonts w:ascii="Times New Roman" w:hAnsi="Times New Roman"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46753B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Объемы финансирования, тыс. руб.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B0C17AC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35387E" w:rsidRPr="00F617A9" w14:paraId="3549DD77" w14:textId="77777777" w:rsidTr="00214364">
        <w:trPr>
          <w:trHeight w:val="62"/>
          <w:jc w:val="center"/>
        </w:trPr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DCB9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8EDC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45BF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7039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5319E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D5E6D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683F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2026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7FB0D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2027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E41B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87E" w:rsidRPr="00F617A9" w14:paraId="431D75D1" w14:textId="77777777" w:rsidTr="00214364">
        <w:trPr>
          <w:trHeight w:val="148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1E93B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F617A9">
              <w:rPr>
                <w:rFonts w:ascii="Times New Roman" w:hAnsi="Times New Roman"/>
                <w:noProof/>
                <w:sz w:val="20"/>
                <w:szCs w:val="20"/>
              </w:rPr>
              <w:t>восстановление транспортно-эксплуатационных характеристик автомобильных дорог общего пользования местного значения</w:t>
            </w:r>
          </w:p>
        </w:tc>
      </w:tr>
      <w:tr w:rsidR="0035387E" w:rsidRPr="00F617A9" w14:paraId="46951BCE" w14:textId="77777777" w:rsidTr="00214364">
        <w:trPr>
          <w:trHeight w:val="119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DB6A7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Задача: </w:t>
            </w:r>
            <w:r w:rsidRPr="00F617A9">
              <w:rPr>
                <w:rFonts w:ascii="Times New Roman" w:hAnsi="Times New Roman"/>
                <w:noProof/>
                <w:sz w:val="20"/>
                <w:szCs w:val="20"/>
              </w:rPr>
              <w:t>выполнения мероприятий по ремонту автомобильных дорог общего пользования местного значения и искуственных сооружений на них</w:t>
            </w:r>
          </w:p>
        </w:tc>
      </w:tr>
      <w:tr w:rsidR="0035387E" w:rsidRPr="00F617A9" w14:paraId="1B401632" w14:textId="77777777" w:rsidTr="00214364">
        <w:trPr>
          <w:trHeight w:val="119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8055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7A9">
              <w:rPr>
                <w:rFonts w:ascii="Times New Roman" w:hAnsi="Times New Roman"/>
                <w:bCs/>
                <w:sz w:val="20"/>
                <w:szCs w:val="20"/>
              </w:rPr>
              <w:t>1. Комплекс процессных мероприятий «Восстановление транспортно-эксплуатационных характеристик автомобильных дорог общего пользования местного значения»</w:t>
            </w:r>
          </w:p>
        </w:tc>
      </w:tr>
      <w:tr w:rsidR="0035387E" w:rsidRPr="00F617A9" w14:paraId="1347561C" w14:textId="77777777" w:rsidTr="00214364">
        <w:trPr>
          <w:trHeight w:val="119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0436D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1.1 Ремонт автомобильных дорог общего пользования местного значения</w:t>
            </w:r>
          </w:p>
        </w:tc>
      </w:tr>
      <w:tr w:rsidR="0035387E" w:rsidRPr="00F617A9" w14:paraId="500CECB4" w14:textId="77777777" w:rsidTr="00214364">
        <w:trPr>
          <w:trHeight w:val="366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3BC7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1.1.1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FF55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4901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2025-2027 годы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17F34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9F7E9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  <w:lang w:val="en-US"/>
              </w:rPr>
              <w:t>53 </w:t>
            </w:r>
            <w:r w:rsidRPr="00F617A9">
              <w:rPr>
                <w:rFonts w:ascii="Times New Roman" w:hAnsi="Times New Roman"/>
                <w:sz w:val="20"/>
                <w:szCs w:val="20"/>
              </w:rPr>
              <w:t>716,9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6F9A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13 073,1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2524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19 848,7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806A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  20 795,1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2E0A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noProof/>
                <w:sz w:val="20"/>
                <w:szCs w:val="20"/>
              </w:rPr>
              <w:t>подрядные организации по результату конкурсного отбора</w:t>
            </w:r>
          </w:p>
        </w:tc>
      </w:tr>
      <w:tr w:rsidR="0035387E" w:rsidRPr="00F617A9" w14:paraId="39752B9E" w14:textId="77777777" w:rsidTr="00214364">
        <w:trPr>
          <w:trHeight w:val="366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1A2A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1A9C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Всего по ремонту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B2E2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2025-2027 годы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4445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DF70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53 716,9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9364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13 073,1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5D04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19 848,7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1555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  20 795,1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F1E2B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5387E" w:rsidRPr="00F617A9" w14:paraId="13F23D0E" w14:textId="77777777" w:rsidTr="00214364">
        <w:trPr>
          <w:trHeight w:val="366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717A0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Цель: </w:t>
            </w:r>
            <w:r w:rsidRPr="00F617A9">
              <w:rPr>
                <w:rFonts w:ascii="Times New Roman" w:hAnsi="Times New Roman"/>
                <w:noProof/>
                <w:sz w:val="20"/>
                <w:szCs w:val="20"/>
              </w:rPr>
              <w:t>поддержание надлежащего технического состояния автомобильных дорог общего пользования местного значения,</w:t>
            </w:r>
            <w:r w:rsidRPr="00F617A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617A9">
              <w:rPr>
                <w:rFonts w:ascii="Times New Roman" w:hAnsi="Times New Roman"/>
                <w:noProof/>
                <w:sz w:val="20"/>
                <w:szCs w:val="20"/>
              </w:rPr>
              <w:t>оценка технического состояния, а также организация и обеспечение безопасности дорожного движения</w:t>
            </w:r>
          </w:p>
        </w:tc>
      </w:tr>
      <w:tr w:rsidR="0035387E" w:rsidRPr="00F617A9" w14:paraId="24A68B41" w14:textId="77777777" w:rsidTr="00214364">
        <w:trPr>
          <w:trHeight w:val="366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F317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noProof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Задача: </w:t>
            </w:r>
            <w:r w:rsidRPr="00F617A9">
              <w:rPr>
                <w:rFonts w:ascii="Times New Roman" w:hAnsi="Times New Roman"/>
                <w:noProof/>
                <w:sz w:val="20"/>
                <w:szCs w:val="20"/>
              </w:rPr>
              <w:t>выполнение мероприятий по содержанию автомобильных дорог общего пользования местного значения и обеспечение безопасности дорожного движения</w:t>
            </w:r>
          </w:p>
        </w:tc>
      </w:tr>
      <w:tr w:rsidR="0035387E" w:rsidRPr="00F617A9" w14:paraId="3A7030B9" w14:textId="77777777" w:rsidTr="00214364">
        <w:trPr>
          <w:trHeight w:val="366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048C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7A9">
              <w:rPr>
                <w:rFonts w:ascii="Times New Roman" w:hAnsi="Times New Roman"/>
                <w:bCs/>
                <w:noProof/>
                <w:sz w:val="20"/>
                <w:szCs w:val="20"/>
              </w:rPr>
              <w:t>2. Комплекс процессных мероприятий «Поддержание надлежащего технического состояния автомобильных дорог общего пользования местного значения, оценка технического состояния, а также организация и обеспечение безопасности дорожного движения»</w:t>
            </w:r>
          </w:p>
        </w:tc>
      </w:tr>
      <w:tr w:rsidR="0035387E" w:rsidRPr="00F617A9" w14:paraId="02326B69" w14:textId="77777777" w:rsidTr="00214364">
        <w:trPr>
          <w:trHeight w:val="366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F614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noProof/>
                <w:sz w:val="20"/>
                <w:szCs w:val="20"/>
              </w:rPr>
            </w:pPr>
            <w:r w:rsidRPr="00F617A9">
              <w:rPr>
                <w:rFonts w:ascii="Times New Roman" w:hAnsi="Times New Roman"/>
                <w:bCs/>
                <w:noProof/>
                <w:sz w:val="20"/>
                <w:szCs w:val="20"/>
              </w:rPr>
              <w:lastRenderedPageBreak/>
              <w:t>2.1 Содержание автомобильных дорог общего пользования местного значения</w:t>
            </w:r>
          </w:p>
        </w:tc>
      </w:tr>
      <w:tr w:rsidR="0035387E" w:rsidRPr="00F617A9" w14:paraId="690D4FB6" w14:textId="77777777" w:rsidTr="00214364">
        <w:trPr>
          <w:trHeight w:val="366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3E49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2.1.1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21557A0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sz w:val="20"/>
                <w:szCs w:val="20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CF958E" w14:textId="77777777" w:rsidR="0035387E" w:rsidRPr="00F617A9" w:rsidRDefault="0035387E" w:rsidP="0021436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sz w:val="20"/>
                <w:szCs w:val="20"/>
              </w:rPr>
              <w:t>2025-2027</w:t>
            </w:r>
          </w:p>
          <w:p w14:paraId="31A928F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sz w:val="20"/>
                <w:szCs w:val="20"/>
              </w:rPr>
              <w:t>годы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194CD3E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МБ</w:t>
            </w:r>
          </w:p>
          <w:p w14:paraId="04928AA2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D2ACB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77 341,5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F5B3B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26 522,3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BA3B9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25 001,9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E05F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 25 817,3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997F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F617A9">
              <w:rPr>
                <w:rFonts w:ascii="Times New Roman" w:hAnsi="Times New Roman"/>
                <w:noProof/>
                <w:sz w:val="20"/>
                <w:szCs w:val="20"/>
              </w:rPr>
              <w:t>подрядные организации по результату конкурсного отбора</w:t>
            </w:r>
          </w:p>
        </w:tc>
      </w:tr>
      <w:tr w:rsidR="0035387E" w:rsidRPr="00F617A9" w14:paraId="03C7FB7D" w14:textId="77777777" w:rsidTr="00214364">
        <w:trPr>
          <w:trHeight w:val="438"/>
          <w:jc w:val="center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7EA42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2.1.2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30A2CA75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sz w:val="20"/>
                <w:szCs w:val="20"/>
              </w:rPr>
              <w:t>Обеспечение дорожно-эксплуатационной техникой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03DB43B" w14:textId="77777777" w:rsidR="0035387E" w:rsidRPr="00F617A9" w:rsidRDefault="0035387E" w:rsidP="0021436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sz w:val="20"/>
                <w:szCs w:val="20"/>
              </w:rPr>
              <w:t>2025 год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A38317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28CDBF8D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5597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4 586,4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8C18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4 586,4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79DE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0AF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DC2D4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F617A9">
              <w:rPr>
                <w:rFonts w:ascii="Times New Roman" w:hAnsi="Times New Roman"/>
                <w:noProof/>
                <w:sz w:val="20"/>
                <w:szCs w:val="20"/>
              </w:rPr>
              <w:t>подрядные организации по результату конкурсного отбора</w:t>
            </w:r>
          </w:p>
        </w:tc>
      </w:tr>
      <w:tr w:rsidR="0035387E" w:rsidRPr="00F617A9" w14:paraId="4306FD88" w14:textId="77777777" w:rsidTr="00214364">
        <w:trPr>
          <w:trHeight w:val="366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78DEE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EDC9AAE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0270064" w14:textId="77777777" w:rsidR="0035387E" w:rsidRPr="00F617A9" w:rsidRDefault="0035387E" w:rsidP="0021436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346EDD9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14:paraId="731F5880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08F5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3 586,4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B6C8D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3 586,4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5D5B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1066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3F691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5387E" w:rsidRPr="00F617A9" w14:paraId="2A528E6A" w14:textId="77777777" w:rsidTr="00214364">
        <w:trPr>
          <w:trHeight w:val="366"/>
          <w:jc w:val="center"/>
        </w:trPr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10C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44F82E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6F1F9EA" w14:textId="77777777" w:rsidR="0035387E" w:rsidRPr="00F617A9" w:rsidRDefault="0035387E" w:rsidP="0021436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0D73ED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ОБ</w:t>
            </w:r>
          </w:p>
          <w:p w14:paraId="5B2536D8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DE1A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58ED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2888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5B83B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8C92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</w:p>
        </w:tc>
      </w:tr>
      <w:tr w:rsidR="0035387E" w:rsidRPr="00F617A9" w14:paraId="3CA8766E" w14:textId="77777777" w:rsidTr="00214364">
        <w:trPr>
          <w:trHeight w:val="247"/>
          <w:jc w:val="center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2E3606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3DB62E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Всего по содержанию автомобильных дорог общего пользования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6D8F16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2025-2027 годы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6F2B1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Всего 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56E0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81 927,9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6C2C4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31 108,7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AA88E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25 001,9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110C6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25 817,3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6D56D1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87E" w:rsidRPr="00F617A9" w14:paraId="2D9C5773" w14:textId="77777777" w:rsidTr="00214364">
        <w:trPr>
          <w:trHeight w:val="247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D42005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D3349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55EB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EB11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14:paraId="25ABFAA6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767D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80 927,9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D7E7E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30 108,7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5C86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25 001,9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55B8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25 817,3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617A4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87E" w:rsidRPr="00F617A9" w14:paraId="63846C4D" w14:textId="77777777" w:rsidTr="00214364">
        <w:trPr>
          <w:trHeight w:val="247"/>
          <w:jc w:val="center"/>
        </w:trPr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39AF6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B47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35487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9416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ОБ 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3F00C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CF751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8BB09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C3598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BC4C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387E" w:rsidRPr="00F617A9" w14:paraId="0D2C77B4" w14:textId="77777777" w:rsidTr="00214364">
        <w:trPr>
          <w:trHeight w:val="380"/>
          <w:jc w:val="center"/>
        </w:trPr>
        <w:tc>
          <w:tcPr>
            <w:tcW w:w="158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A4C1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2.2 Организация и обеспечение безопасности дорожного движения</w:t>
            </w:r>
          </w:p>
        </w:tc>
      </w:tr>
      <w:tr w:rsidR="0035387E" w:rsidRPr="00F617A9" w14:paraId="5A17567A" w14:textId="77777777" w:rsidTr="00214364">
        <w:trPr>
          <w:trHeight w:val="196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8E3F7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2.2.1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504E880B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sz w:val="20"/>
                <w:szCs w:val="20"/>
              </w:rPr>
              <w:t>Установка дорожных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6FC5FE03" w14:textId="77777777" w:rsidR="0035387E" w:rsidRPr="00F617A9" w:rsidRDefault="0035387E" w:rsidP="00214364">
            <w:pPr>
              <w:spacing w:after="0" w:line="240" w:lineRule="auto"/>
              <w:ind w:right="-2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sz w:val="20"/>
                <w:szCs w:val="20"/>
              </w:rPr>
              <w:t>2025-2027</w:t>
            </w:r>
          </w:p>
          <w:p w14:paraId="19AEA823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7" w:right="-10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eastAsia="Times New Roman" w:hAnsi="Times New Roman"/>
                <w:sz w:val="20"/>
                <w:szCs w:val="20"/>
              </w:rPr>
              <w:t>годы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5C7501AF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FCE6E8B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796,9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hideMark/>
          </w:tcPr>
          <w:p w14:paraId="7D738769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196,8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41EBAD5" w14:textId="77777777" w:rsidR="0035387E" w:rsidRPr="00F617A9" w:rsidRDefault="0035387E" w:rsidP="00214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2689A" w14:textId="77777777" w:rsidR="0035387E" w:rsidRPr="00F617A9" w:rsidRDefault="0035387E" w:rsidP="00214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23A3B304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noProof/>
                <w:sz w:val="20"/>
                <w:szCs w:val="20"/>
              </w:rPr>
              <w:t>подрядные организации, по результату конкурсного отбора</w:t>
            </w:r>
          </w:p>
        </w:tc>
      </w:tr>
      <w:tr w:rsidR="0035387E" w:rsidRPr="00F617A9" w14:paraId="2453839C" w14:textId="77777777" w:rsidTr="00214364">
        <w:trPr>
          <w:trHeight w:val="35"/>
          <w:jc w:val="center"/>
        </w:trPr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5EBC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83906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Всего по организации и </w:t>
            </w:r>
            <w:proofErr w:type="gramStart"/>
            <w:r w:rsidRPr="00F617A9">
              <w:rPr>
                <w:rFonts w:ascii="Times New Roman" w:hAnsi="Times New Roman"/>
                <w:sz w:val="20"/>
                <w:szCs w:val="20"/>
              </w:rPr>
              <w:t>обеспечении</w:t>
            </w:r>
            <w:proofErr w:type="gramEnd"/>
            <w:r w:rsidRPr="00F617A9">
              <w:rPr>
                <w:rFonts w:ascii="Times New Roman" w:hAnsi="Times New Roman"/>
                <w:sz w:val="20"/>
                <w:szCs w:val="20"/>
              </w:rPr>
              <w:t xml:space="preserve"> безопасности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7625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2025-2027 годы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308D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DF05328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796,9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B31FBE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196,8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DD57963" w14:textId="77777777" w:rsidR="0035387E" w:rsidRPr="00F617A9" w:rsidRDefault="0035387E" w:rsidP="00214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9EC21B" w14:textId="77777777" w:rsidR="0035387E" w:rsidRPr="00F617A9" w:rsidRDefault="0035387E" w:rsidP="00214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3217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5387E" w:rsidRPr="00F617A9" w14:paraId="23D5261E" w14:textId="77777777" w:rsidTr="00214364">
        <w:trPr>
          <w:trHeight w:val="381"/>
          <w:jc w:val="center"/>
        </w:trPr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ECC227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E11AC6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17A9">
              <w:rPr>
                <w:rFonts w:ascii="Times New Roman" w:hAnsi="Times New Roman"/>
                <w:b/>
                <w:sz w:val="20"/>
                <w:szCs w:val="20"/>
              </w:rPr>
              <w:t>Всего по программе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CF825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07587198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  <w:p w14:paraId="670A9900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(прогнозно)</w:t>
            </w:r>
          </w:p>
          <w:p w14:paraId="1C9C8B77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0E60" w14:textId="77777777" w:rsidR="0035387E" w:rsidRPr="00F617A9" w:rsidRDefault="0035387E" w:rsidP="00214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color w:val="000000"/>
                <w:sz w:val="20"/>
                <w:szCs w:val="20"/>
              </w:rPr>
              <w:t>136 441,7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50EB" w14:textId="77777777" w:rsidR="0035387E" w:rsidRPr="00F617A9" w:rsidRDefault="0035387E" w:rsidP="0021436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7A9">
              <w:rPr>
                <w:rFonts w:ascii="Times New Roman" w:hAnsi="Times New Roman"/>
                <w:bCs/>
                <w:sz w:val="20"/>
                <w:szCs w:val="20"/>
              </w:rPr>
              <w:t>44 378,7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0B41" w14:textId="77777777" w:rsidR="0035387E" w:rsidRPr="00F617A9" w:rsidRDefault="0035387E" w:rsidP="002143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45 150,6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AC2F" w14:textId="77777777" w:rsidR="0035387E" w:rsidRPr="00F617A9" w:rsidRDefault="0035387E" w:rsidP="0021436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  46 912,4</w:t>
            </w:r>
          </w:p>
        </w:tc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4E4C62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5387E" w:rsidRPr="00F617A9" w14:paraId="7F15AB89" w14:textId="77777777" w:rsidTr="00214364">
        <w:trPr>
          <w:trHeight w:val="381"/>
          <w:jc w:val="center"/>
        </w:trPr>
        <w:tc>
          <w:tcPr>
            <w:tcW w:w="7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24108F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C189C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6910A2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5DAFE945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14:paraId="4094F4C7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МБ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F41AC" w14:textId="77777777" w:rsidR="0035387E" w:rsidRPr="00F617A9" w:rsidRDefault="0035387E" w:rsidP="00214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color w:val="000000"/>
                <w:sz w:val="20"/>
                <w:szCs w:val="20"/>
              </w:rPr>
              <w:t>135 441,7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732FD" w14:textId="77777777" w:rsidR="0035387E" w:rsidRPr="00F617A9" w:rsidRDefault="0035387E" w:rsidP="0021436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7A9">
              <w:rPr>
                <w:rFonts w:ascii="Times New Roman" w:hAnsi="Times New Roman"/>
                <w:bCs/>
                <w:sz w:val="20"/>
                <w:szCs w:val="20"/>
              </w:rPr>
              <w:t>43 378,7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BCAB" w14:textId="77777777" w:rsidR="0035387E" w:rsidRPr="00F617A9" w:rsidRDefault="0035387E" w:rsidP="00214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45 150,6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E521" w14:textId="77777777" w:rsidR="0035387E" w:rsidRPr="00F617A9" w:rsidRDefault="0035387E" w:rsidP="0021436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 xml:space="preserve">  46 912,4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800A3D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5387E" w:rsidRPr="00F617A9" w14:paraId="54214402" w14:textId="77777777" w:rsidTr="00214364">
        <w:trPr>
          <w:trHeight w:val="381"/>
          <w:jc w:val="center"/>
        </w:trPr>
        <w:tc>
          <w:tcPr>
            <w:tcW w:w="7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9DC1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E009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9AE7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11205D66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ОБ</w:t>
            </w:r>
          </w:p>
          <w:p w14:paraId="21ABBE7D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(прогнозно)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903C" w14:textId="77777777" w:rsidR="0035387E" w:rsidRPr="00F617A9" w:rsidRDefault="0035387E" w:rsidP="0021436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color w:val="000000"/>
                <w:sz w:val="20"/>
                <w:szCs w:val="20"/>
              </w:rPr>
              <w:t>1 000,0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2AEF" w14:textId="77777777" w:rsidR="0035387E" w:rsidRPr="00F617A9" w:rsidRDefault="0035387E" w:rsidP="00214364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617A9">
              <w:rPr>
                <w:rFonts w:ascii="Times New Roman" w:hAnsi="Times New Roman"/>
                <w:bCs/>
                <w:sz w:val="20"/>
                <w:szCs w:val="20"/>
              </w:rPr>
              <w:t>1 000,0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E433" w14:textId="77777777" w:rsidR="0035387E" w:rsidRPr="00F617A9" w:rsidRDefault="0035387E" w:rsidP="00214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360A" w14:textId="77777777" w:rsidR="0035387E" w:rsidRPr="00F617A9" w:rsidRDefault="0035387E" w:rsidP="0021436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17A9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22B4" w14:textId="77777777" w:rsidR="0035387E" w:rsidRPr="00F617A9" w:rsidRDefault="0035387E" w:rsidP="00214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1B3ADACB" w14:textId="77777777" w:rsidR="0035387E" w:rsidRPr="0053355F" w:rsidRDefault="0035387E" w:rsidP="003538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B10CEE4" w14:textId="77777777" w:rsidR="00DB584C" w:rsidRDefault="00DB584C" w:rsidP="00DB58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</w:t>
      </w:r>
    </w:p>
    <w:p w14:paraId="0EDDE649" w14:textId="2009925C" w:rsidR="00DB584C" w:rsidRDefault="00DB584C" w:rsidP="00DB584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2A4088B3" w14:textId="08C8F420" w:rsidR="007679A7" w:rsidRDefault="007679A7" w:rsidP="00DB584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204A32D7" w14:textId="598D12F5" w:rsidR="007679A7" w:rsidRDefault="007679A7" w:rsidP="00DB584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141D2B55" w14:textId="3E1405B0" w:rsidR="007679A7" w:rsidRDefault="007679A7" w:rsidP="00DB584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212B186A" w14:textId="3CE3746C" w:rsidR="007679A7" w:rsidRDefault="007679A7" w:rsidP="00DB584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7CF614F1" w14:textId="078E6D39" w:rsidR="007679A7" w:rsidRDefault="007679A7" w:rsidP="00DB584C">
      <w:pPr>
        <w:autoSpaceDE w:val="0"/>
        <w:autoSpaceDN w:val="0"/>
        <w:adjustRightInd w:val="0"/>
        <w:spacing w:after="0" w:line="240" w:lineRule="auto"/>
        <w:ind w:left="9072"/>
        <w:rPr>
          <w:rFonts w:ascii="Times New Roman" w:hAnsi="Times New Roman"/>
          <w:bCs/>
          <w:sz w:val="28"/>
          <w:szCs w:val="28"/>
        </w:rPr>
      </w:pPr>
    </w:p>
    <w:p w14:paraId="71D82FBF" w14:textId="77777777" w:rsidR="00DB584C" w:rsidRDefault="00DB584C" w:rsidP="00DB584C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</w:rPr>
      </w:pPr>
      <w:bookmarkStart w:id="2" w:name="_GoBack"/>
      <w:bookmarkEnd w:id="2"/>
    </w:p>
    <w:p w14:paraId="51EC2291" w14:textId="77777777" w:rsidR="001F515C" w:rsidRDefault="001F515C" w:rsidP="009E1B2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Приложение № 3 к муниципальной программе</w:t>
      </w:r>
    </w:p>
    <w:p w14:paraId="6AF6F16F" w14:textId="77777777" w:rsidR="001F515C" w:rsidRDefault="001F515C" w:rsidP="009E1B2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«Развитие транспортной системы, обеспечение</w:t>
      </w:r>
    </w:p>
    <w:p w14:paraId="1E992A95" w14:textId="77777777" w:rsidR="001356FC" w:rsidRDefault="001F515C" w:rsidP="009E1B2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безопасности </w:t>
      </w:r>
      <w:r w:rsidR="001356FC">
        <w:rPr>
          <w:rFonts w:ascii="Times New Roman" w:hAnsi="Times New Roman"/>
          <w:bCs/>
          <w:sz w:val="28"/>
          <w:szCs w:val="28"/>
        </w:rPr>
        <w:t>дорожного движения Пугачёвского</w:t>
      </w:r>
    </w:p>
    <w:p w14:paraId="75036853" w14:textId="77777777" w:rsidR="001F515C" w:rsidRDefault="001F515C" w:rsidP="009E1B2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муниципального района Саратовской области</w:t>
      </w:r>
    </w:p>
    <w:p w14:paraId="1EC61BF6" w14:textId="7C0CB84C" w:rsidR="001F515C" w:rsidRDefault="001F515C" w:rsidP="009E1B27">
      <w:pPr>
        <w:autoSpaceDE w:val="0"/>
        <w:autoSpaceDN w:val="0"/>
        <w:adjustRightInd w:val="0"/>
        <w:spacing w:after="0" w:line="240" w:lineRule="auto"/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202</w:t>
      </w:r>
      <w:r w:rsidR="00D16C3D">
        <w:rPr>
          <w:rFonts w:ascii="Times New Roman" w:hAnsi="Times New Roman"/>
          <w:bCs/>
          <w:sz w:val="28"/>
          <w:szCs w:val="28"/>
        </w:rPr>
        <w:t>5</w:t>
      </w:r>
      <w:r>
        <w:rPr>
          <w:rFonts w:ascii="Times New Roman" w:hAnsi="Times New Roman"/>
          <w:bCs/>
          <w:sz w:val="28"/>
          <w:szCs w:val="28"/>
        </w:rPr>
        <w:t>-202</w:t>
      </w:r>
      <w:r w:rsidR="00D16C3D">
        <w:rPr>
          <w:rFonts w:ascii="Times New Roman" w:hAnsi="Times New Roman"/>
          <w:bCs/>
          <w:sz w:val="28"/>
          <w:szCs w:val="28"/>
        </w:rPr>
        <w:t>7</w:t>
      </w:r>
      <w:r>
        <w:rPr>
          <w:rFonts w:ascii="Times New Roman" w:hAnsi="Times New Roman"/>
          <w:bCs/>
          <w:sz w:val="28"/>
          <w:szCs w:val="28"/>
        </w:rPr>
        <w:t xml:space="preserve"> год</w:t>
      </w:r>
      <w:r w:rsidR="00850E3F">
        <w:rPr>
          <w:rFonts w:ascii="Times New Roman" w:hAnsi="Times New Roman"/>
          <w:bCs/>
          <w:sz w:val="28"/>
          <w:szCs w:val="28"/>
        </w:rPr>
        <w:t>ы</w:t>
      </w:r>
      <w:r>
        <w:rPr>
          <w:rFonts w:ascii="Times New Roman" w:hAnsi="Times New Roman"/>
          <w:bCs/>
          <w:sz w:val="28"/>
          <w:szCs w:val="28"/>
        </w:rPr>
        <w:t>»</w:t>
      </w:r>
    </w:p>
    <w:p w14:paraId="2A46D4B5" w14:textId="77777777" w:rsidR="00CC7F2D" w:rsidRPr="00A7790F" w:rsidRDefault="00CC7F2D" w:rsidP="00CC7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2F5496" w:themeColor="accent1" w:themeShade="BF"/>
          <w:sz w:val="28"/>
          <w:szCs w:val="28"/>
        </w:rPr>
      </w:pPr>
      <w:r w:rsidRPr="00A7790F">
        <w:rPr>
          <w:rFonts w:ascii="Times New Roman" w:hAnsi="Times New Roman"/>
          <w:b/>
          <w:color w:val="2F5496" w:themeColor="accent1" w:themeShade="BF"/>
          <w:sz w:val="28"/>
          <w:szCs w:val="28"/>
        </w:rPr>
        <w:t>(внесены изменения постановлением от 13.03.2025г. №379)</w:t>
      </w:r>
    </w:p>
    <w:p w14:paraId="7A5AE0AB" w14:textId="77777777" w:rsidR="00CC7F2D" w:rsidRDefault="00CC7F2D" w:rsidP="00CC7F2D">
      <w:pPr>
        <w:spacing w:after="0" w:line="240" w:lineRule="auto"/>
        <w:rPr>
          <w:rFonts w:ascii="Times New Roman" w:eastAsia="Times New Roman" w:hAnsi="Times New Roman"/>
          <w:b/>
          <w:sz w:val="16"/>
          <w:szCs w:val="16"/>
        </w:rPr>
      </w:pPr>
    </w:p>
    <w:p w14:paraId="67B836C2" w14:textId="77777777" w:rsidR="00A97959" w:rsidRDefault="00A97959" w:rsidP="00315ADA">
      <w:pPr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/>
          <w:b/>
          <w:bCs/>
          <w:sz w:val="28"/>
          <w:szCs w:val="28"/>
        </w:rPr>
      </w:pPr>
    </w:p>
    <w:p w14:paraId="006069C7" w14:textId="77777777" w:rsidR="00CC7F2D" w:rsidRDefault="00CC7F2D" w:rsidP="00CC7F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</w:rPr>
        <w:t>Распределение объема финансовых ресурсов, необходимых</w:t>
      </w:r>
    </w:p>
    <w:p w14:paraId="0DC6AD05" w14:textId="77777777" w:rsidR="00CC7F2D" w:rsidRDefault="00CC7F2D" w:rsidP="00CC7F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Courier New" w:hAnsi="Times New Roman"/>
          <w:b/>
          <w:color w:val="000000"/>
          <w:sz w:val="28"/>
          <w:szCs w:val="28"/>
        </w:rPr>
        <w:t xml:space="preserve">для реализации </w:t>
      </w:r>
      <w:r>
        <w:rPr>
          <w:rFonts w:ascii="Times New Roman" w:hAnsi="Times New Roman"/>
          <w:b/>
          <w:bCs/>
          <w:sz w:val="28"/>
          <w:szCs w:val="28"/>
        </w:rPr>
        <w:t>муниципальной</w:t>
      </w:r>
      <w:r>
        <w:rPr>
          <w:rFonts w:ascii="Times New Roman" w:eastAsia="Courier New" w:hAnsi="Times New Roman"/>
          <w:b/>
          <w:color w:val="000000"/>
          <w:sz w:val="28"/>
          <w:szCs w:val="28"/>
        </w:rPr>
        <w:t xml:space="preserve"> программы </w:t>
      </w:r>
      <w:r>
        <w:rPr>
          <w:rFonts w:ascii="Times New Roman" w:hAnsi="Times New Roman"/>
          <w:b/>
          <w:sz w:val="28"/>
          <w:szCs w:val="28"/>
        </w:rPr>
        <w:t>«Развитие транспортной системы, обеспечение безопасности</w:t>
      </w:r>
    </w:p>
    <w:p w14:paraId="19E8555D" w14:textId="77777777" w:rsidR="00CC7F2D" w:rsidRDefault="00CC7F2D" w:rsidP="00CC7F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дорожного движения Пугачевского муниципального района Саратовской области на 2025-2027 годы»</w:t>
      </w:r>
    </w:p>
    <w:tbl>
      <w:tblPr>
        <w:tblpPr w:leftFromText="180" w:rightFromText="180" w:vertAnchor="text" w:horzAnchor="margin" w:tblpXSpec="center" w:tblpY="192"/>
        <w:tblW w:w="15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3513"/>
        <w:gridCol w:w="1644"/>
        <w:gridCol w:w="1461"/>
        <w:gridCol w:w="1461"/>
        <w:gridCol w:w="1461"/>
        <w:gridCol w:w="1513"/>
      </w:tblGrid>
      <w:tr w:rsidR="00CC7F2D" w:rsidRPr="00800A27" w14:paraId="48731F4E" w14:textId="77777777" w:rsidTr="009A1AD4">
        <w:trPr>
          <w:trHeight w:val="824"/>
        </w:trPr>
        <w:tc>
          <w:tcPr>
            <w:tcW w:w="4786" w:type="dxa"/>
            <w:vMerge w:val="restart"/>
            <w:shd w:val="clear" w:color="auto" w:fill="auto"/>
          </w:tcPr>
          <w:p w14:paraId="011F89A4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513" w:type="dxa"/>
            <w:vMerge w:val="restart"/>
            <w:shd w:val="clear" w:color="auto" w:fill="auto"/>
          </w:tcPr>
          <w:p w14:paraId="31F00EBC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Ответственный исполнитель (соисполнитель, участник)</w:t>
            </w:r>
          </w:p>
        </w:tc>
        <w:tc>
          <w:tcPr>
            <w:tcW w:w="1644" w:type="dxa"/>
            <w:vMerge w:val="restart"/>
            <w:shd w:val="clear" w:color="auto" w:fill="auto"/>
          </w:tcPr>
          <w:p w14:paraId="61720A22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Источники финансового обеспечения</w:t>
            </w:r>
          </w:p>
        </w:tc>
        <w:tc>
          <w:tcPr>
            <w:tcW w:w="5896" w:type="dxa"/>
            <w:gridSpan w:val="4"/>
          </w:tcPr>
          <w:p w14:paraId="6EFBAEF0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Распределение объема денежных сре</w:t>
            </w:r>
            <w:proofErr w:type="gramStart"/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дств в п</w:t>
            </w:r>
            <w:proofErr w:type="gramEnd"/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ериод реализации программы</w:t>
            </w:r>
          </w:p>
        </w:tc>
      </w:tr>
      <w:tr w:rsidR="00CC7F2D" w:rsidRPr="00800A27" w14:paraId="791AD781" w14:textId="77777777" w:rsidTr="009A1AD4">
        <w:trPr>
          <w:trHeight w:val="147"/>
        </w:trPr>
        <w:tc>
          <w:tcPr>
            <w:tcW w:w="4786" w:type="dxa"/>
            <w:vMerge/>
            <w:shd w:val="clear" w:color="auto" w:fill="auto"/>
          </w:tcPr>
          <w:p w14:paraId="0384BF64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13" w:type="dxa"/>
            <w:vMerge/>
            <w:shd w:val="clear" w:color="auto" w:fill="auto"/>
          </w:tcPr>
          <w:p w14:paraId="16AF20D1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44" w:type="dxa"/>
            <w:vMerge/>
            <w:shd w:val="clear" w:color="auto" w:fill="auto"/>
          </w:tcPr>
          <w:p w14:paraId="578AC253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1" w:type="dxa"/>
          </w:tcPr>
          <w:p w14:paraId="014DC02D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61" w:type="dxa"/>
          </w:tcPr>
          <w:p w14:paraId="1ED21F8B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61" w:type="dxa"/>
            <w:shd w:val="clear" w:color="auto" w:fill="auto"/>
          </w:tcPr>
          <w:p w14:paraId="7E10DCE1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513" w:type="dxa"/>
            <w:shd w:val="clear" w:color="auto" w:fill="auto"/>
          </w:tcPr>
          <w:p w14:paraId="67F690B8" w14:textId="77777777" w:rsidR="00CC7F2D" w:rsidRPr="00800A27" w:rsidRDefault="00CC7F2D" w:rsidP="009A1AD4">
            <w:pPr>
              <w:widowControl w:val="0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CC7F2D" w:rsidRPr="00800A27" w14:paraId="2A109DAE" w14:textId="77777777" w:rsidTr="009A1AD4">
        <w:trPr>
          <w:trHeight w:val="2066"/>
        </w:trPr>
        <w:tc>
          <w:tcPr>
            <w:tcW w:w="4786" w:type="dxa"/>
            <w:shd w:val="clear" w:color="auto" w:fill="auto"/>
          </w:tcPr>
          <w:p w14:paraId="15CA68F3" w14:textId="77777777" w:rsidR="00CC7F2D" w:rsidRPr="00800A27" w:rsidRDefault="00CC7F2D" w:rsidP="009A1AD4">
            <w:pPr>
              <w:widowControl w:val="0"/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800A27">
              <w:rPr>
                <w:rFonts w:ascii="Times New Roman" w:hAnsi="Times New Roman"/>
                <w:sz w:val="24"/>
                <w:szCs w:val="24"/>
              </w:rPr>
              <w:t xml:space="preserve">Развитие транспортной системы, </w:t>
            </w:r>
            <w:proofErr w:type="spellStart"/>
            <w:proofErr w:type="gramStart"/>
            <w:r w:rsidRPr="00800A27">
              <w:rPr>
                <w:rFonts w:ascii="Times New Roman" w:hAnsi="Times New Roman"/>
                <w:sz w:val="24"/>
                <w:szCs w:val="24"/>
              </w:rPr>
              <w:t>обеспе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00A27">
              <w:rPr>
                <w:rFonts w:ascii="Times New Roman" w:hAnsi="Times New Roman"/>
                <w:sz w:val="24"/>
                <w:szCs w:val="24"/>
              </w:rPr>
              <w:t>чение</w:t>
            </w:r>
            <w:proofErr w:type="spellEnd"/>
            <w:proofErr w:type="gramEnd"/>
            <w:r w:rsidRPr="00800A27">
              <w:rPr>
                <w:rFonts w:ascii="Times New Roman" w:hAnsi="Times New Roman"/>
                <w:sz w:val="24"/>
                <w:szCs w:val="24"/>
              </w:rPr>
              <w:t xml:space="preserve"> безопасности дорожного движения Пуг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00A27">
              <w:rPr>
                <w:rFonts w:ascii="Times New Roman" w:hAnsi="Times New Roman"/>
                <w:sz w:val="24"/>
                <w:szCs w:val="24"/>
              </w:rPr>
              <w:t>чевского муниципального района Сара</w:t>
            </w:r>
            <w:r>
              <w:rPr>
                <w:rFonts w:ascii="Times New Roman" w:hAnsi="Times New Roman"/>
                <w:sz w:val="24"/>
                <w:szCs w:val="24"/>
              </w:rPr>
              <w:t>товской области на 2025</w:t>
            </w:r>
            <w:r w:rsidRPr="00800A27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r w:rsidRPr="00800A27"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3513" w:type="dxa"/>
            <w:shd w:val="clear" w:color="auto" w:fill="auto"/>
          </w:tcPr>
          <w:p w14:paraId="1128FA23" w14:textId="77777777" w:rsidR="00CC7F2D" w:rsidRPr="00766960" w:rsidRDefault="00CC7F2D" w:rsidP="009A1AD4">
            <w:pPr>
              <w:spacing w:after="0" w:line="240" w:lineRule="auto"/>
              <w:ind w:right="-94"/>
              <w:textAlignment w:val="baseline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отдел жилищно-коммунального хозяйства администрации Пугачевского муниципального района </w:t>
            </w:r>
            <w:r w:rsidRPr="00E368B2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Саратовской области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;</w:t>
            </w:r>
          </w:p>
          <w:p w14:paraId="6C10CB9B" w14:textId="77777777" w:rsidR="00CC7F2D" w:rsidRDefault="00CC7F2D" w:rsidP="009A1AD4">
            <w:pPr>
              <w:spacing w:after="0" w:line="240" w:lineRule="auto"/>
              <w:ind w:right="-94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7273C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368B2">
              <w:rPr>
                <w:rFonts w:ascii="Times New Roman" w:hAnsi="Times New Roman"/>
                <w:sz w:val="24"/>
                <w:szCs w:val="24"/>
              </w:rPr>
              <w:t>Саратовской области</w:t>
            </w:r>
            <w:r w:rsidRPr="00F7273C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5B5FF0AB" w14:textId="77777777" w:rsidR="00CC7F2D" w:rsidRPr="00F7273C" w:rsidRDefault="00CC7F2D" w:rsidP="009A1AD4">
            <w:pPr>
              <w:spacing w:after="0" w:line="240" w:lineRule="auto"/>
              <w:ind w:right="-94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C425B2">
              <w:rPr>
                <w:rFonts w:ascii="Times New Roman" w:hAnsi="Times New Roman"/>
                <w:noProof/>
                <w:sz w:val="24"/>
                <w:szCs w:val="24"/>
              </w:rPr>
              <w:t>подрядные ор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ганизации, на основании конкурс</w:t>
            </w:r>
            <w:r w:rsidRPr="00C425B2">
              <w:rPr>
                <w:rFonts w:ascii="Times New Roman" w:hAnsi="Times New Roman"/>
                <w:noProof/>
                <w:sz w:val="24"/>
                <w:szCs w:val="24"/>
              </w:rPr>
              <w:t>ного отбора</w:t>
            </w:r>
          </w:p>
        </w:tc>
        <w:tc>
          <w:tcPr>
            <w:tcW w:w="1644" w:type="dxa"/>
            <w:shd w:val="clear" w:color="auto" w:fill="auto"/>
          </w:tcPr>
          <w:p w14:paraId="0AA0B79A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  <w:p w14:paraId="52B03C80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(прогнозно)</w:t>
            </w:r>
          </w:p>
          <w:p w14:paraId="4E0DE51F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14:paraId="061BC250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  <w:p w14:paraId="71FA27B0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 w:rsidRPr="00800A27"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МБ</w:t>
            </w:r>
          </w:p>
          <w:p w14:paraId="24D186B9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14:paraId="152A1D62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ОБ</w:t>
            </w:r>
          </w:p>
          <w:p w14:paraId="0BB5F898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  <w:t>(прогнозно)</w:t>
            </w:r>
          </w:p>
        </w:tc>
        <w:tc>
          <w:tcPr>
            <w:tcW w:w="1461" w:type="dxa"/>
          </w:tcPr>
          <w:p w14:paraId="5F0E9757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136 441,7</w:t>
            </w:r>
          </w:p>
          <w:p w14:paraId="4DD0C051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14:paraId="5C6EC9DA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14:paraId="214295A7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359FA">
              <w:rPr>
                <w:rFonts w:ascii="Times New Roman" w:hAnsi="Times New Roman"/>
                <w:sz w:val="24"/>
                <w:szCs w:val="24"/>
              </w:rPr>
              <w:t>135</w:t>
            </w:r>
            <w:r>
              <w:rPr>
                <w:rFonts w:ascii="Times New Roman" w:hAnsi="Times New Roman"/>
                <w:sz w:val="24"/>
                <w:szCs w:val="24"/>
              </w:rPr>
              <w:t> 441,7</w:t>
            </w:r>
          </w:p>
          <w:p w14:paraId="1273D8E6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0154AFFF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28F08535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1 000,0</w:t>
            </w:r>
          </w:p>
        </w:tc>
        <w:tc>
          <w:tcPr>
            <w:tcW w:w="1461" w:type="dxa"/>
          </w:tcPr>
          <w:p w14:paraId="2E33053E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44 378,7</w:t>
            </w:r>
          </w:p>
          <w:p w14:paraId="765CE955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14:paraId="65706736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14:paraId="2434787B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359FA">
              <w:rPr>
                <w:rFonts w:ascii="Times New Roman" w:hAnsi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> 378,7</w:t>
            </w:r>
          </w:p>
          <w:p w14:paraId="0BFED5D0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4A5D38D8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755A9DB8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1 000,0</w:t>
            </w:r>
          </w:p>
        </w:tc>
        <w:tc>
          <w:tcPr>
            <w:tcW w:w="1461" w:type="dxa"/>
            <w:shd w:val="clear" w:color="auto" w:fill="auto"/>
          </w:tcPr>
          <w:p w14:paraId="30618139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45 150,6</w:t>
            </w:r>
          </w:p>
          <w:p w14:paraId="27A73868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14:paraId="552BB94F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14:paraId="0970E923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359FA">
              <w:rPr>
                <w:rFonts w:ascii="Times New Roman" w:hAnsi="Times New Roman"/>
                <w:sz w:val="24"/>
                <w:szCs w:val="24"/>
              </w:rPr>
              <w:t>45 150,6</w:t>
            </w:r>
          </w:p>
          <w:p w14:paraId="4BACAA99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3A1982FA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7FC29106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13" w:type="dxa"/>
            <w:shd w:val="clear" w:color="auto" w:fill="auto"/>
          </w:tcPr>
          <w:p w14:paraId="66429C12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46 912,4</w:t>
            </w:r>
          </w:p>
          <w:p w14:paraId="246A5959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14:paraId="1EF27A02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</w:p>
          <w:p w14:paraId="573F6DED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359FA">
              <w:rPr>
                <w:rFonts w:ascii="Times New Roman" w:hAnsi="Times New Roman"/>
                <w:sz w:val="24"/>
                <w:szCs w:val="24"/>
              </w:rPr>
              <w:t>46 912,4</w:t>
            </w:r>
          </w:p>
          <w:p w14:paraId="3768F6B6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50CD873F" w14:textId="77777777" w:rsidR="00CC7F2D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  <w:p w14:paraId="77CA61A3" w14:textId="77777777" w:rsidR="00CC7F2D" w:rsidRPr="00800A27" w:rsidRDefault="00CC7F2D" w:rsidP="009A1AD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14:paraId="5A7DF29A" w14:textId="77777777" w:rsidR="00CC7F2D" w:rsidRDefault="00CC7F2D" w:rsidP="00CC7F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14:paraId="2CD0E858" w14:textId="77777777" w:rsidR="00CC7F2D" w:rsidRPr="00973A79" w:rsidRDefault="00CC7F2D" w:rsidP="00CC7F2D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hd w:val="clear" w:color="auto" w:fill="FFFFFF"/>
        </w:rPr>
      </w:pPr>
    </w:p>
    <w:p w14:paraId="7786F0AC" w14:textId="77777777" w:rsidR="00315ADA" w:rsidRPr="00973A79" w:rsidRDefault="00315ADA" w:rsidP="00A97959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hd w:val="clear" w:color="auto" w:fill="FFFFFF"/>
        </w:rPr>
      </w:pPr>
    </w:p>
    <w:p w14:paraId="02E4CC60" w14:textId="77777777" w:rsidR="00A97959" w:rsidRPr="0053355F" w:rsidRDefault="00C57A95" w:rsidP="00C57A9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</w:p>
    <w:sectPr w:rsidR="00A97959" w:rsidRPr="0053355F" w:rsidSect="007679A7">
      <w:pgSz w:w="16838" w:h="11906" w:orient="landscape"/>
      <w:pgMar w:top="1135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6D142" w14:textId="77777777" w:rsidR="001B30BB" w:rsidRDefault="001B30BB" w:rsidP="001F1799">
      <w:pPr>
        <w:spacing w:after="0" w:line="240" w:lineRule="auto"/>
      </w:pPr>
      <w:r>
        <w:separator/>
      </w:r>
    </w:p>
  </w:endnote>
  <w:endnote w:type="continuationSeparator" w:id="0">
    <w:p w14:paraId="5214E8E8" w14:textId="77777777" w:rsidR="001B30BB" w:rsidRDefault="001B30BB" w:rsidP="001F1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D2008" w14:textId="77777777" w:rsidR="00ED12B2" w:rsidRDefault="00AD2D06" w:rsidP="008712CB">
    <w:pPr>
      <w:pStyle w:val="ab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ED12B2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ED12B2">
      <w:rPr>
        <w:rStyle w:val="af3"/>
        <w:noProof/>
      </w:rPr>
      <w:t>39</w:t>
    </w:r>
    <w:r>
      <w:rPr>
        <w:rStyle w:val="af3"/>
      </w:rPr>
      <w:fldChar w:fldCharType="end"/>
    </w:r>
  </w:p>
  <w:p w14:paraId="5B629D4F" w14:textId="77777777" w:rsidR="00ED12B2" w:rsidRDefault="00ED12B2" w:rsidP="008712CB">
    <w:pPr>
      <w:pStyle w:val="ab"/>
      <w:ind w:right="360"/>
    </w:pPr>
  </w:p>
  <w:p w14:paraId="7139C7B2" w14:textId="77777777" w:rsidR="0064576A" w:rsidRDefault="0064576A"/>
  <w:p w14:paraId="50AEFC5D" w14:textId="77777777" w:rsidR="00DF5210" w:rsidRDefault="00DF5210"/>
  <w:p w14:paraId="641449A2" w14:textId="77777777" w:rsidR="00467D56" w:rsidRDefault="00467D5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60B8FF" w14:textId="77777777" w:rsidR="00ED12B2" w:rsidRDefault="00ED12B2" w:rsidP="008712CB">
    <w:pPr>
      <w:pStyle w:val="ab"/>
      <w:framePr w:wrap="around" w:vAnchor="text" w:hAnchor="margin" w:xAlign="right" w:y="1"/>
      <w:rPr>
        <w:rStyle w:val="af3"/>
      </w:rPr>
    </w:pPr>
  </w:p>
  <w:p w14:paraId="30A5C75C" w14:textId="77777777" w:rsidR="00ED12B2" w:rsidRDefault="00ED12B2" w:rsidP="00C57A95">
    <w:pPr>
      <w:pStyle w:val="ab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E5E112" w14:textId="77777777" w:rsidR="001B30BB" w:rsidRDefault="001B30BB" w:rsidP="001F1799">
      <w:pPr>
        <w:spacing w:after="0" w:line="240" w:lineRule="auto"/>
      </w:pPr>
      <w:r>
        <w:separator/>
      </w:r>
    </w:p>
  </w:footnote>
  <w:footnote w:type="continuationSeparator" w:id="0">
    <w:p w14:paraId="712F8AE6" w14:textId="77777777" w:rsidR="001B30BB" w:rsidRDefault="001B30BB" w:rsidP="001F17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Calibri" w:hAnsi="Times New Roman" w:cs="Times New Roman"/>
        <w:b w:val="0"/>
        <w:bCs w:val="0"/>
        <w:color w:val="00000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6"/>
    <w:multiLevelType w:val="singleLevel"/>
    <w:tmpl w:val="00000006"/>
    <w:name w:val="WW8Num13"/>
    <w:lvl w:ilvl="0">
      <w:start w:val="3"/>
      <w:numFmt w:val="decimal"/>
      <w:lvlText w:val="6.%1."/>
      <w:lvlJc w:val="left"/>
      <w:pPr>
        <w:tabs>
          <w:tab w:val="num" w:pos="708"/>
        </w:tabs>
        <w:ind w:left="0" w:firstLine="0"/>
      </w:pPr>
      <w:rPr>
        <w:rFonts w:hint="default"/>
      </w:rPr>
    </w:lvl>
  </w:abstractNum>
  <w:abstractNum w:abstractNumId="3">
    <w:nsid w:val="027F7160"/>
    <w:multiLevelType w:val="hybridMultilevel"/>
    <w:tmpl w:val="2FECD372"/>
    <w:lvl w:ilvl="0" w:tplc="92CCFE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F916547"/>
    <w:multiLevelType w:val="hybridMultilevel"/>
    <w:tmpl w:val="65EC88C4"/>
    <w:lvl w:ilvl="0" w:tplc="A8D0AC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31A730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4340C7"/>
    <w:multiLevelType w:val="hybridMultilevel"/>
    <w:tmpl w:val="FB4AD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027C7B"/>
    <w:multiLevelType w:val="hybridMultilevel"/>
    <w:tmpl w:val="87D469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D96532"/>
    <w:multiLevelType w:val="hybridMultilevel"/>
    <w:tmpl w:val="79DC7FE8"/>
    <w:lvl w:ilvl="0" w:tplc="84D664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B80BEF"/>
    <w:multiLevelType w:val="hybridMultilevel"/>
    <w:tmpl w:val="6E46012C"/>
    <w:lvl w:ilvl="0" w:tplc="49944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7D72B7"/>
    <w:multiLevelType w:val="hybridMultilevel"/>
    <w:tmpl w:val="F3D26988"/>
    <w:lvl w:ilvl="0" w:tplc="6BF4CD8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1">
    <w:nsid w:val="39EB2814"/>
    <w:multiLevelType w:val="hybridMultilevel"/>
    <w:tmpl w:val="76FE5CE0"/>
    <w:lvl w:ilvl="0" w:tplc="BCCEE2E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0B6592"/>
    <w:multiLevelType w:val="hybridMultilevel"/>
    <w:tmpl w:val="71E4A27E"/>
    <w:lvl w:ilvl="0" w:tplc="07D60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3D441C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D639A8"/>
    <w:multiLevelType w:val="hybridMultilevel"/>
    <w:tmpl w:val="49EAF20E"/>
    <w:lvl w:ilvl="0" w:tplc="6BF27EC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46091E"/>
    <w:multiLevelType w:val="hybridMultilevel"/>
    <w:tmpl w:val="0504BB96"/>
    <w:lvl w:ilvl="0" w:tplc="6C347BF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B9006F"/>
    <w:multiLevelType w:val="hybridMultilevel"/>
    <w:tmpl w:val="6B808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BF6462"/>
    <w:multiLevelType w:val="multilevel"/>
    <w:tmpl w:val="265E71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7429240E"/>
    <w:multiLevelType w:val="hybridMultilevel"/>
    <w:tmpl w:val="1D442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C53E81"/>
    <w:multiLevelType w:val="hybridMultilevel"/>
    <w:tmpl w:val="EEEC5500"/>
    <w:lvl w:ilvl="0" w:tplc="639E42B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C35CA0"/>
    <w:multiLevelType w:val="hybridMultilevel"/>
    <w:tmpl w:val="49FEF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11"/>
  </w:num>
  <w:num w:numId="4">
    <w:abstractNumId w:val="14"/>
  </w:num>
  <w:num w:numId="5">
    <w:abstractNumId w:val="6"/>
  </w:num>
  <w:num w:numId="6">
    <w:abstractNumId w:val="13"/>
  </w:num>
  <w:num w:numId="7">
    <w:abstractNumId w:val="3"/>
  </w:num>
  <w:num w:numId="8">
    <w:abstractNumId w:val="5"/>
  </w:num>
  <w:num w:numId="9">
    <w:abstractNumId w:val="18"/>
  </w:num>
  <w:num w:numId="10">
    <w:abstractNumId w:val="17"/>
  </w:num>
  <w:num w:numId="11">
    <w:abstractNumId w:val="1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8"/>
  </w:num>
  <w:num w:numId="18">
    <w:abstractNumId w:val="16"/>
  </w:num>
  <w:num w:numId="19">
    <w:abstractNumId w:val="10"/>
  </w:num>
  <w:num w:numId="20">
    <w:abstractNumId w:val="7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2662"/>
    <w:rsid w:val="00001285"/>
    <w:rsid w:val="000022FB"/>
    <w:rsid w:val="0000248A"/>
    <w:rsid w:val="0000514A"/>
    <w:rsid w:val="0000791F"/>
    <w:rsid w:val="00010E0C"/>
    <w:rsid w:val="00010F42"/>
    <w:rsid w:val="00020486"/>
    <w:rsid w:val="00030FC8"/>
    <w:rsid w:val="00031A86"/>
    <w:rsid w:val="00033277"/>
    <w:rsid w:val="000428FA"/>
    <w:rsid w:val="000458DD"/>
    <w:rsid w:val="00052D4F"/>
    <w:rsid w:val="000579B1"/>
    <w:rsid w:val="00060F43"/>
    <w:rsid w:val="00061868"/>
    <w:rsid w:val="00062C0E"/>
    <w:rsid w:val="000676E2"/>
    <w:rsid w:val="00071E7B"/>
    <w:rsid w:val="00082409"/>
    <w:rsid w:val="000833EB"/>
    <w:rsid w:val="000846E0"/>
    <w:rsid w:val="000870B0"/>
    <w:rsid w:val="00087238"/>
    <w:rsid w:val="00090853"/>
    <w:rsid w:val="00090F71"/>
    <w:rsid w:val="00095028"/>
    <w:rsid w:val="00097067"/>
    <w:rsid w:val="000A142E"/>
    <w:rsid w:val="000A1616"/>
    <w:rsid w:val="000A3CE1"/>
    <w:rsid w:val="000A5DA5"/>
    <w:rsid w:val="000B1253"/>
    <w:rsid w:val="000B4E3F"/>
    <w:rsid w:val="000B5A2B"/>
    <w:rsid w:val="000B73C0"/>
    <w:rsid w:val="000C1E2D"/>
    <w:rsid w:val="000C2597"/>
    <w:rsid w:val="000C6E02"/>
    <w:rsid w:val="000D6328"/>
    <w:rsid w:val="000D79C4"/>
    <w:rsid w:val="000E1CD1"/>
    <w:rsid w:val="000E438B"/>
    <w:rsid w:val="000E5504"/>
    <w:rsid w:val="000F6F06"/>
    <w:rsid w:val="001043E1"/>
    <w:rsid w:val="00105D20"/>
    <w:rsid w:val="00105E42"/>
    <w:rsid w:val="00107B63"/>
    <w:rsid w:val="00110A57"/>
    <w:rsid w:val="00112EFD"/>
    <w:rsid w:val="001147BF"/>
    <w:rsid w:val="00123767"/>
    <w:rsid w:val="00123814"/>
    <w:rsid w:val="00126090"/>
    <w:rsid w:val="00133CFC"/>
    <w:rsid w:val="001356FC"/>
    <w:rsid w:val="00135F29"/>
    <w:rsid w:val="00136941"/>
    <w:rsid w:val="00137203"/>
    <w:rsid w:val="00141816"/>
    <w:rsid w:val="0014200B"/>
    <w:rsid w:val="00142481"/>
    <w:rsid w:val="00146FF5"/>
    <w:rsid w:val="001518B6"/>
    <w:rsid w:val="00153179"/>
    <w:rsid w:val="001546B8"/>
    <w:rsid w:val="001550C9"/>
    <w:rsid w:val="00156432"/>
    <w:rsid w:val="00156998"/>
    <w:rsid w:val="00157C5C"/>
    <w:rsid w:val="001624ED"/>
    <w:rsid w:val="001653B8"/>
    <w:rsid w:val="00171E2D"/>
    <w:rsid w:val="00176C39"/>
    <w:rsid w:val="00180C0D"/>
    <w:rsid w:val="00182718"/>
    <w:rsid w:val="001828EC"/>
    <w:rsid w:val="00187AEC"/>
    <w:rsid w:val="001922A9"/>
    <w:rsid w:val="00195001"/>
    <w:rsid w:val="001959B6"/>
    <w:rsid w:val="00195E46"/>
    <w:rsid w:val="00196D3B"/>
    <w:rsid w:val="001A0DB0"/>
    <w:rsid w:val="001A1BB5"/>
    <w:rsid w:val="001A298B"/>
    <w:rsid w:val="001A5CE1"/>
    <w:rsid w:val="001A697B"/>
    <w:rsid w:val="001A6FC5"/>
    <w:rsid w:val="001B0E91"/>
    <w:rsid w:val="001B30BB"/>
    <w:rsid w:val="001B4EDE"/>
    <w:rsid w:val="001B67C4"/>
    <w:rsid w:val="001B7468"/>
    <w:rsid w:val="001B7656"/>
    <w:rsid w:val="001C1BE2"/>
    <w:rsid w:val="001C213D"/>
    <w:rsid w:val="001C68A4"/>
    <w:rsid w:val="001D30ED"/>
    <w:rsid w:val="001D3AB2"/>
    <w:rsid w:val="001D3C43"/>
    <w:rsid w:val="001D6025"/>
    <w:rsid w:val="001E15A7"/>
    <w:rsid w:val="001F1035"/>
    <w:rsid w:val="001F1799"/>
    <w:rsid w:val="001F2C98"/>
    <w:rsid w:val="001F515C"/>
    <w:rsid w:val="001F7491"/>
    <w:rsid w:val="0020194E"/>
    <w:rsid w:val="002031A8"/>
    <w:rsid w:val="00204BD1"/>
    <w:rsid w:val="0020586F"/>
    <w:rsid w:val="002058B3"/>
    <w:rsid w:val="00205ABF"/>
    <w:rsid w:val="00205E69"/>
    <w:rsid w:val="002079BF"/>
    <w:rsid w:val="00210FDD"/>
    <w:rsid w:val="00214790"/>
    <w:rsid w:val="00223FFE"/>
    <w:rsid w:val="002240B8"/>
    <w:rsid w:val="002275A9"/>
    <w:rsid w:val="002316B9"/>
    <w:rsid w:val="002319A2"/>
    <w:rsid w:val="0023446C"/>
    <w:rsid w:val="002348C7"/>
    <w:rsid w:val="00235E35"/>
    <w:rsid w:val="00235FCA"/>
    <w:rsid w:val="00236855"/>
    <w:rsid w:val="00236C67"/>
    <w:rsid w:val="002436C4"/>
    <w:rsid w:val="00243DB7"/>
    <w:rsid w:val="00244BEF"/>
    <w:rsid w:val="00245609"/>
    <w:rsid w:val="002473DD"/>
    <w:rsid w:val="002619F9"/>
    <w:rsid w:val="00264C9F"/>
    <w:rsid w:val="002666D1"/>
    <w:rsid w:val="002738F8"/>
    <w:rsid w:val="00273DE3"/>
    <w:rsid w:val="00274E35"/>
    <w:rsid w:val="002758FD"/>
    <w:rsid w:val="00286427"/>
    <w:rsid w:val="002926C4"/>
    <w:rsid w:val="00294D78"/>
    <w:rsid w:val="00294EE9"/>
    <w:rsid w:val="00297368"/>
    <w:rsid w:val="00297BF0"/>
    <w:rsid w:val="002A5925"/>
    <w:rsid w:val="002A6347"/>
    <w:rsid w:val="002A7B3F"/>
    <w:rsid w:val="002B13E5"/>
    <w:rsid w:val="002B43FB"/>
    <w:rsid w:val="002B6A79"/>
    <w:rsid w:val="002C079E"/>
    <w:rsid w:val="002C75B8"/>
    <w:rsid w:val="002C7E5D"/>
    <w:rsid w:val="002D05EA"/>
    <w:rsid w:val="002D0FBD"/>
    <w:rsid w:val="002D4322"/>
    <w:rsid w:val="002D496B"/>
    <w:rsid w:val="002E045A"/>
    <w:rsid w:val="002E3639"/>
    <w:rsid w:val="002E75C4"/>
    <w:rsid w:val="002F146A"/>
    <w:rsid w:val="002F2792"/>
    <w:rsid w:val="003026E2"/>
    <w:rsid w:val="003033E1"/>
    <w:rsid w:val="003039A4"/>
    <w:rsid w:val="00303D76"/>
    <w:rsid w:val="00304744"/>
    <w:rsid w:val="00306664"/>
    <w:rsid w:val="003070CB"/>
    <w:rsid w:val="00311E64"/>
    <w:rsid w:val="00313DCF"/>
    <w:rsid w:val="00314480"/>
    <w:rsid w:val="00315ADA"/>
    <w:rsid w:val="003264AA"/>
    <w:rsid w:val="00330507"/>
    <w:rsid w:val="003359FA"/>
    <w:rsid w:val="00335F27"/>
    <w:rsid w:val="00340183"/>
    <w:rsid w:val="00341E5B"/>
    <w:rsid w:val="00344C00"/>
    <w:rsid w:val="00345086"/>
    <w:rsid w:val="0035387E"/>
    <w:rsid w:val="00355861"/>
    <w:rsid w:val="00361669"/>
    <w:rsid w:val="00365EE6"/>
    <w:rsid w:val="003672D3"/>
    <w:rsid w:val="00374649"/>
    <w:rsid w:val="003769F4"/>
    <w:rsid w:val="0038051E"/>
    <w:rsid w:val="003846EF"/>
    <w:rsid w:val="00390B3F"/>
    <w:rsid w:val="00395ECE"/>
    <w:rsid w:val="003A021F"/>
    <w:rsid w:val="003A11DA"/>
    <w:rsid w:val="003A2679"/>
    <w:rsid w:val="003A6832"/>
    <w:rsid w:val="003B1D03"/>
    <w:rsid w:val="003B7054"/>
    <w:rsid w:val="003C1530"/>
    <w:rsid w:val="003C4FDC"/>
    <w:rsid w:val="003D03E2"/>
    <w:rsid w:val="003D0F9E"/>
    <w:rsid w:val="003D329C"/>
    <w:rsid w:val="003D4DFC"/>
    <w:rsid w:val="003D6395"/>
    <w:rsid w:val="003D7A12"/>
    <w:rsid w:val="003E097B"/>
    <w:rsid w:val="003E32F5"/>
    <w:rsid w:val="003E387A"/>
    <w:rsid w:val="003E3E87"/>
    <w:rsid w:val="003E5491"/>
    <w:rsid w:val="003E6BB6"/>
    <w:rsid w:val="003E7398"/>
    <w:rsid w:val="003F0B6F"/>
    <w:rsid w:val="003F4523"/>
    <w:rsid w:val="003F586D"/>
    <w:rsid w:val="003F5CD2"/>
    <w:rsid w:val="003F642C"/>
    <w:rsid w:val="00402D6E"/>
    <w:rsid w:val="0040549A"/>
    <w:rsid w:val="00407DDC"/>
    <w:rsid w:val="004125EA"/>
    <w:rsid w:val="004145AB"/>
    <w:rsid w:val="0041647D"/>
    <w:rsid w:val="00425FA8"/>
    <w:rsid w:val="004267F2"/>
    <w:rsid w:val="0042759D"/>
    <w:rsid w:val="00430387"/>
    <w:rsid w:val="00432FFB"/>
    <w:rsid w:val="00435E89"/>
    <w:rsid w:val="00437793"/>
    <w:rsid w:val="00440136"/>
    <w:rsid w:val="004414F8"/>
    <w:rsid w:val="004419B8"/>
    <w:rsid w:val="00443F3C"/>
    <w:rsid w:val="004450F6"/>
    <w:rsid w:val="00446252"/>
    <w:rsid w:val="004528D7"/>
    <w:rsid w:val="00452E32"/>
    <w:rsid w:val="004562C3"/>
    <w:rsid w:val="00463FBB"/>
    <w:rsid w:val="00467D56"/>
    <w:rsid w:val="004747D8"/>
    <w:rsid w:val="00480552"/>
    <w:rsid w:val="004820B7"/>
    <w:rsid w:val="00483179"/>
    <w:rsid w:val="00483947"/>
    <w:rsid w:val="00485FA3"/>
    <w:rsid w:val="0048633D"/>
    <w:rsid w:val="00490B90"/>
    <w:rsid w:val="0049317E"/>
    <w:rsid w:val="00493F2B"/>
    <w:rsid w:val="00494BDC"/>
    <w:rsid w:val="004A3784"/>
    <w:rsid w:val="004B192A"/>
    <w:rsid w:val="004B1BE0"/>
    <w:rsid w:val="004B2043"/>
    <w:rsid w:val="004B2DE6"/>
    <w:rsid w:val="004B6B85"/>
    <w:rsid w:val="004B7407"/>
    <w:rsid w:val="004C013E"/>
    <w:rsid w:val="004C57FE"/>
    <w:rsid w:val="004C5CCC"/>
    <w:rsid w:val="004C72F4"/>
    <w:rsid w:val="004D10D7"/>
    <w:rsid w:val="004D40AC"/>
    <w:rsid w:val="004D47C0"/>
    <w:rsid w:val="004E0E1F"/>
    <w:rsid w:val="004E1105"/>
    <w:rsid w:val="004E14EB"/>
    <w:rsid w:val="004F1236"/>
    <w:rsid w:val="004F55A5"/>
    <w:rsid w:val="004F6E3F"/>
    <w:rsid w:val="004F72CC"/>
    <w:rsid w:val="004F7A42"/>
    <w:rsid w:val="004F7DAD"/>
    <w:rsid w:val="00506B82"/>
    <w:rsid w:val="00507F3F"/>
    <w:rsid w:val="00511466"/>
    <w:rsid w:val="005116F7"/>
    <w:rsid w:val="005117D0"/>
    <w:rsid w:val="00511DBA"/>
    <w:rsid w:val="00515874"/>
    <w:rsid w:val="00517E55"/>
    <w:rsid w:val="00517FBA"/>
    <w:rsid w:val="005223E1"/>
    <w:rsid w:val="005244EC"/>
    <w:rsid w:val="0052729E"/>
    <w:rsid w:val="00530688"/>
    <w:rsid w:val="00530EF2"/>
    <w:rsid w:val="0053355F"/>
    <w:rsid w:val="00541701"/>
    <w:rsid w:val="00542778"/>
    <w:rsid w:val="00545F73"/>
    <w:rsid w:val="00547E78"/>
    <w:rsid w:val="00551BCC"/>
    <w:rsid w:val="00551ED5"/>
    <w:rsid w:val="005566D0"/>
    <w:rsid w:val="00556DD9"/>
    <w:rsid w:val="00560CD9"/>
    <w:rsid w:val="00563304"/>
    <w:rsid w:val="00564B48"/>
    <w:rsid w:val="005653E8"/>
    <w:rsid w:val="00565C0C"/>
    <w:rsid w:val="00567641"/>
    <w:rsid w:val="00572D4D"/>
    <w:rsid w:val="00587DB4"/>
    <w:rsid w:val="00595B9F"/>
    <w:rsid w:val="005960E1"/>
    <w:rsid w:val="0059697F"/>
    <w:rsid w:val="0059756A"/>
    <w:rsid w:val="00597A04"/>
    <w:rsid w:val="005A10C1"/>
    <w:rsid w:val="005A14B1"/>
    <w:rsid w:val="005A16E8"/>
    <w:rsid w:val="005A5176"/>
    <w:rsid w:val="005A5A69"/>
    <w:rsid w:val="005A7052"/>
    <w:rsid w:val="005B3B69"/>
    <w:rsid w:val="005B4B20"/>
    <w:rsid w:val="005C26BA"/>
    <w:rsid w:val="005C5956"/>
    <w:rsid w:val="005C6E4B"/>
    <w:rsid w:val="005D0598"/>
    <w:rsid w:val="005D109E"/>
    <w:rsid w:val="005D2B81"/>
    <w:rsid w:val="005D3CA8"/>
    <w:rsid w:val="005D4CEE"/>
    <w:rsid w:val="005D5EDE"/>
    <w:rsid w:val="005D6181"/>
    <w:rsid w:val="005D7793"/>
    <w:rsid w:val="005E2904"/>
    <w:rsid w:val="005E2F52"/>
    <w:rsid w:val="005F7B5E"/>
    <w:rsid w:val="00600B88"/>
    <w:rsid w:val="00600CD1"/>
    <w:rsid w:val="00606B17"/>
    <w:rsid w:val="006073A0"/>
    <w:rsid w:val="00610229"/>
    <w:rsid w:val="00613483"/>
    <w:rsid w:val="00614C69"/>
    <w:rsid w:val="00617B3A"/>
    <w:rsid w:val="00620935"/>
    <w:rsid w:val="00637D06"/>
    <w:rsid w:val="00642851"/>
    <w:rsid w:val="0064576A"/>
    <w:rsid w:val="006457B4"/>
    <w:rsid w:val="00646F07"/>
    <w:rsid w:val="0065141B"/>
    <w:rsid w:val="006539CB"/>
    <w:rsid w:val="006543FC"/>
    <w:rsid w:val="00656A58"/>
    <w:rsid w:val="00656C9A"/>
    <w:rsid w:val="006570B2"/>
    <w:rsid w:val="0065787E"/>
    <w:rsid w:val="00660EB0"/>
    <w:rsid w:val="00661C41"/>
    <w:rsid w:val="00665664"/>
    <w:rsid w:val="006733E0"/>
    <w:rsid w:val="0067435E"/>
    <w:rsid w:val="00675508"/>
    <w:rsid w:val="00677C8D"/>
    <w:rsid w:val="00683079"/>
    <w:rsid w:val="006856EF"/>
    <w:rsid w:val="00694F6B"/>
    <w:rsid w:val="00695209"/>
    <w:rsid w:val="006974FE"/>
    <w:rsid w:val="006A29E1"/>
    <w:rsid w:val="006A6137"/>
    <w:rsid w:val="006A726A"/>
    <w:rsid w:val="006A7A1E"/>
    <w:rsid w:val="006A7EEF"/>
    <w:rsid w:val="006B0328"/>
    <w:rsid w:val="006B046D"/>
    <w:rsid w:val="006B0507"/>
    <w:rsid w:val="006B2BAB"/>
    <w:rsid w:val="006B356F"/>
    <w:rsid w:val="006B405C"/>
    <w:rsid w:val="006B4986"/>
    <w:rsid w:val="006C1DB8"/>
    <w:rsid w:val="006C2225"/>
    <w:rsid w:val="006C2AE3"/>
    <w:rsid w:val="006C581A"/>
    <w:rsid w:val="006C6526"/>
    <w:rsid w:val="006D27DB"/>
    <w:rsid w:val="006D31DD"/>
    <w:rsid w:val="006D3B0F"/>
    <w:rsid w:val="006D5B0E"/>
    <w:rsid w:val="006D5DAE"/>
    <w:rsid w:val="006D6192"/>
    <w:rsid w:val="006D637F"/>
    <w:rsid w:val="006E3721"/>
    <w:rsid w:val="006E44CA"/>
    <w:rsid w:val="006E44CB"/>
    <w:rsid w:val="006E4CBC"/>
    <w:rsid w:val="006E4D4C"/>
    <w:rsid w:val="006F50E5"/>
    <w:rsid w:val="006F7C32"/>
    <w:rsid w:val="00700AFE"/>
    <w:rsid w:val="00700B34"/>
    <w:rsid w:val="0070527C"/>
    <w:rsid w:val="007079A8"/>
    <w:rsid w:val="00710C98"/>
    <w:rsid w:val="00711374"/>
    <w:rsid w:val="00711611"/>
    <w:rsid w:val="00717AA4"/>
    <w:rsid w:val="00722B60"/>
    <w:rsid w:val="00724674"/>
    <w:rsid w:val="007261B4"/>
    <w:rsid w:val="00732731"/>
    <w:rsid w:val="00737CBC"/>
    <w:rsid w:val="007402AD"/>
    <w:rsid w:val="00740A85"/>
    <w:rsid w:val="0074309D"/>
    <w:rsid w:val="00743E92"/>
    <w:rsid w:val="00744646"/>
    <w:rsid w:val="00747C95"/>
    <w:rsid w:val="007527BB"/>
    <w:rsid w:val="007534A4"/>
    <w:rsid w:val="00753599"/>
    <w:rsid w:val="00753DD7"/>
    <w:rsid w:val="00762356"/>
    <w:rsid w:val="0076496D"/>
    <w:rsid w:val="00766960"/>
    <w:rsid w:val="007676B8"/>
    <w:rsid w:val="007679A7"/>
    <w:rsid w:val="00767CBA"/>
    <w:rsid w:val="00771681"/>
    <w:rsid w:val="00771FFD"/>
    <w:rsid w:val="00773D6D"/>
    <w:rsid w:val="007771D2"/>
    <w:rsid w:val="00780613"/>
    <w:rsid w:val="00780724"/>
    <w:rsid w:val="00782B54"/>
    <w:rsid w:val="0078336F"/>
    <w:rsid w:val="00787945"/>
    <w:rsid w:val="00794D3A"/>
    <w:rsid w:val="0079539B"/>
    <w:rsid w:val="00796643"/>
    <w:rsid w:val="00797604"/>
    <w:rsid w:val="007A12AE"/>
    <w:rsid w:val="007B01D6"/>
    <w:rsid w:val="007B0620"/>
    <w:rsid w:val="007B0E29"/>
    <w:rsid w:val="007B219B"/>
    <w:rsid w:val="007B451A"/>
    <w:rsid w:val="007C07DC"/>
    <w:rsid w:val="007C1D78"/>
    <w:rsid w:val="007C2E14"/>
    <w:rsid w:val="007C34C2"/>
    <w:rsid w:val="007C3CD5"/>
    <w:rsid w:val="007C788B"/>
    <w:rsid w:val="007D10F4"/>
    <w:rsid w:val="007E23B1"/>
    <w:rsid w:val="007E6776"/>
    <w:rsid w:val="007E6E78"/>
    <w:rsid w:val="0080078B"/>
    <w:rsid w:val="00801D2B"/>
    <w:rsid w:val="00815AB2"/>
    <w:rsid w:val="00820E36"/>
    <w:rsid w:val="008218A3"/>
    <w:rsid w:val="00827866"/>
    <w:rsid w:val="008303F3"/>
    <w:rsid w:val="00830B08"/>
    <w:rsid w:val="00832E09"/>
    <w:rsid w:val="00841ABF"/>
    <w:rsid w:val="008441F6"/>
    <w:rsid w:val="008447D0"/>
    <w:rsid w:val="00850E3F"/>
    <w:rsid w:val="00851BED"/>
    <w:rsid w:val="00853157"/>
    <w:rsid w:val="00853571"/>
    <w:rsid w:val="00855863"/>
    <w:rsid w:val="00856AE1"/>
    <w:rsid w:val="008619AC"/>
    <w:rsid w:val="00861EDD"/>
    <w:rsid w:val="0087003F"/>
    <w:rsid w:val="008712CB"/>
    <w:rsid w:val="008774BE"/>
    <w:rsid w:val="00882CFD"/>
    <w:rsid w:val="00884F5B"/>
    <w:rsid w:val="00885443"/>
    <w:rsid w:val="0088717D"/>
    <w:rsid w:val="008967DF"/>
    <w:rsid w:val="00897D4E"/>
    <w:rsid w:val="008A129F"/>
    <w:rsid w:val="008A1FD4"/>
    <w:rsid w:val="008A230B"/>
    <w:rsid w:val="008A2345"/>
    <w:rsid w:val="008A4743"/>
    <w:rsid w:val="008A51DF"/>
    <w:rsid w:val="008A7086"/>
    <w:rsid w:val="008B44A9"/>
    <w:rsid w:val="008B5B1B"/>
    <w:rsid w:val="008B68C0"/>
    <w:rsid w:val="008B68FD"/>
    <w:rsid w:val="008C3AC1"/>
    <w:rsid w:val="008C5778"/>
    <w:rsid w:val="008C7A06"/>
    <w:rsid w:val="008D4296"/>
    <w:rsid w:val="008D4C3E"/>
    <w:rsid w:val="008D562F"/>
    <w:rsid w:val="008D723A"/>
    <w:rsid w:val="008E0418"/>
    <w:rsid w:val="008E551B"/>
    <w:rsid w:val="008F03B2"/>
    <w:rsid w:val="008F0848"/>
    <w:rsid w:val="008F11C7"/>
    <w:rsid w:val="009036C3"/>
    <w:rsid w:val="0090473E"/>
    <w:rsid w:val="00910E74"/>
    <w:rsid w:val="0091197A"/>
    <w:rsid w:val="00911AE5"/>
    <w:rsid w:val="00913375"/>
    <w:rsid w:val="0091348D"/>
    <w:rsid w:val="00913AAF"/>
    <w:rsid w:val="0091463D"/>
    <w:rsid w:val="0092067A"/>
    <w:rsid w:val="00922EB4"/>
    <w:rsid w:val="00923716"/>
    <w:rsid w:val="0092427A"/>
    <w:rsid w:val="00924C44"/>
    <w:rsid w:val="00931A50"/>
    <w:rsid w:val="00936FE7"/>
    <w:rsid w:val="00937623"/>
    <w:rsid w:val="0094422D"/>
    <w:rsid w:val="00944A75"/>
    <w:rsid w:val="009451E8"/>
    <w:rsid w:val="009465BB"/>
    <w:rsid w:val="0095046A"/>
    <w:rsid w:val="00952091"/>
    <w:rsid w:val="00955509"/>
    <w:rsid w:val="00962DA8"/>
    <w:rsid w:val="00963AF7"/>
    <w:rsid w:val="009649CA"/>
    <w:rsid w:val="00966E75"/>
    <w:rsid w:val="00967FA0"/>
    <w:rsid w:val="00970578"/>
    <w:rsid w:val="009707DC"/>
    <w:rsid w:val="009734DD"/>
    <w:rsid w:val="00973A79"/>
    <w:rsid w:val="00974E36"/>
    <w:rsid w:val="00977F9A"/>
    <w:rsid w:val="00982064"/>
    <w:rsid w:val="0098606B"/>
    <w:rsid w:val="009903A8"/>
    <w:rsid w:val="009964BC"/>
    <w:rsid w:val="009965A3"/>
    <w:rsid w:val="009A0442"/>
    <w:rsid w:val="009A2D86"/>
    <w:rsid w:val="009B0290"/>
    <w:rsid w:val="009B21C2"/>
    <w:rsid w:val="009B394D"/>
    <w:rsid w:val="009B59A2"/>
    <w:rsid w:val="009B7FA1"/>
    <w:rsid w:val="009C1974"/>
    <w:rsid w:val="009C5088"/>
    <w:rsid w:val="009D0D85"/>
    <w:rsid w:val="009D4E88"/>
    <w:rsid w:val="009E0C06"/>
    <w:rsid w:val="009E1B27"/>
    <w:rsid w:val="009E222E"/>
    <w:rsid w:val="009E65D5"/>
    <w:rsid w:val="009F0B20"/>
    <w:rsid w:val="009F27C0"/>
    <w:rsid w:val="00A0143B"/>
    <w:rsid w:val="00A01905"/>
    <w:rsid w:val="00A04691"/>
    <w:rsid w:val="00A0649B"/>
    <w:rsid w:val="00A104AD"/>
    <w:rsid w:val="00A13456"/>
    <w:rsid w:val="00A22244"/>
    <w:rsid w:val="00A25224"/>
    <w:rsid w:val="00A2751E"/>
    <w:rsid w:val="00A34166"/>
    <w:rsid w:val="00A36262"/>
    <w:rsid w:val="00A36B63"/>
    <w:rsid w:val="00A410C2"/>
    <w:rsid w:val="00A42FA5"/>
    <w:rsid w:val="00A4527A"/>
    <w:rsid w:val="00A4782B"/>
    <w:rsid w:val="00A507E5"/>
    <w:rsid w:val="00A5398F"/>
    <w:rsid w:val="00A54759"/>
    <w:rsid w:val="00A559CB"/>
    <w:rsid w:val="00A6140C"/>
    <w:rsid w:val="00A63212"/>
    <w:rsid w:val="00A647A8"/>
    <w:rsid w:val="00A66048"/>
    <w:rsid w:val="00A67497"/>
    <w:rsid w:val="00A70E24"/>
    <w:rsid w:val="00A7790F"/>
    <w:rsid w:val="00A9096E"/>
    <w:rsid w:val="00A9258B"/>
    <w:rsid w:val="00A977F2"/>
    <w:rsid w:val="00A97959"/>
    <w:rsid w:val="00AA19A3"/>
    <w:rsid w:val="00AA22AB"/>
    <w:rsid w:val="00AA672A"/>
    <w:rsid w:val="00AA68EC"/>
    <w:rsid w:val="00AA6ECF"/>
    <w:rsid w:val="00AA7AB8"/>
    <w:rsid w:val="00AB05E7"/>
    <w:rsid w:val="00AB16EC"/>
    <w:rsid w:val="00AB76D4"/>
    <w:rsid w:val="00AC2B9F"/>
    <w:rsid w:val="00AD1178"/>
    <w:rsid w:val="00AD2662"/>
    <w:rsid w:val="00AD2D06"/>
    <w:rsid w:val="00AD3E70"/>
    <w:rsid w:val="00AD4666"/>
    <w:rsid w:val="00AD7E83"/>
    <w:rsid w:val="00AE16CD"/>
    <w:rsid w:val="00AE1B1B"/>
    <w:rsid w:val="00AE1BDB"/>
    <w:rsid w:val="00AE39C4"/>
    <w:rsid w:val="00AF1AD9"/>
    <w:rsid w:val="00AF5277"/>
    <w:rsid w:val="00AF7066"/>
    <w:rsid w:val="00B068BA"/>
    <w:rsid w:val="00B06E9A"/>
    <w:rsid w:val="00B10D76"/>
    <w:rsid w:val="00B12301"/>
    <w:rsid w:val="00B12717"/>
    <w:rsid w:val="00B131EA"/>
    <w:rsid w:val="00B20DEC"/>
    <w:rsid w:val="00B227C7"/>
    <w:rsid w:val="00B2325C"/>
    <w:rsid w:val="00B24F57"/>
    <w:rsid w:val="00B25020"/>
    <w:rsid w:val="00B255A2"/>
    <w:rsid w:val="00B339B2"/>
    <w:rsid w:val="00B361E8"/>
    <w:rsid w:val="00B405DD"/>
    <w:rsid w:val="00B40ECD"/>
    <w:rsid w:val="00B42213"/>
    <w:rsid w:val="00B548AA"/>
    <w:rsid w:val="00B55941"/>
    <w:rsid w:val="00B56EC0"/>
    <w:rsid w:val="00B57645"/>
    <w:rsid w:val="00B57BBD"/>
    <w:rsid w:val="00B61F3A"/>
    <w:rsid w:val="00B656B1"/>
    <w:rsid w:val="00B71B5A"/>
    <w:rsid w:val="00B7547F"/>
    <w:rsid w:val="00B77C29"/>
    <w:rsid w:val="00B77C8B"/>
    <w:rsid w:val="00B82128"/>
    <w:rsid w:val="00B84875"/>
    <w:rsid w:val="00B84DAD"/>
    <w:rsid w:val="00B86108"/>
    <w:rsid w:val="00B867A1"/>
    <w:rsid w:val="00B90376"/>
    <w:rsid w:val="00B90BB8"/>
    <w:rsid w:val="00BA6D7B"/>
    <w:rsid w:val="00BB1699"/>
    <w:rsid w:val="00BB203D"/>
    <w:rsid w:val="00BB3FB5"/>
    <w:rsid w:val="00BC237F"/>
    <w:rsid w:val="00BC2B0B"/>
    <w:rsid w:val="00BD5087"/>
    <w:rsid w:val="00BE024D"/>
    <w:rsid w:val="00BE0D51"/>
    <w:rsid w:val="00BE21BC"/>
    <w:rsid w:val="00BE355D"/>
    <w:rsid w:val="00BE77BC"/>
    <w:rsid w:val="00BF031B"/>
    <w:rsid w:val="00BF37CB"/>
    <w:rsid w:val="00C11464"/>
    <w:rsid w:val="00C13E9F"/>
    <w:rsid w:val="00C148FB"/>
    <w:rsid w:val="00C16896"/>
    <w:rsid w:val="00C214BA"/>
    <w:rsid w:val="00C23BCA"/>
    <w:rsid w:val="00C250DE"/>
    <w:rsid w:val="00C307F6"/>
    <w:rsid w:val="00C31C74"/>
    <w:rsid w:val="00C322EB"/>
    <w:rsid w:val="00C32DF0"/>
    <w:rsid w:val="00C36EC4"/>
    <w:rsid w:val="00C439E0"/>
    <w:rsid w:val="00C46F85"/>
    <w:rsid w:val="00C47E46"/>
    <w:rsid w:val="00C53FBC"/>
    <w:rsid w:val="00C5730F"/>
    <w:rsid w:val="00C57A95"/>
    <w:rsid w:val="00C60173"/>
    <w:rsid w:val="00C62B84"/>
    <w:rsid w:val="00C70694"/>
    <w:rsid w:val="00C72828"/>
    <w:rsid w:val="00C734D9"/>
    <w:rsid w:val="00C73DDE"/>
    <w:rsid w:val="00C76067"/>
    <w:rsid w:val="00C76182"/>
    <w:rsid w:val="00C7690F"/>
    <w:rsid w:val="00C80731"/>
    <w:rsid w:val="00C85A04"/>
    <w:rsid w:val="00C90559"/>
    <w:rsid w:val="00C915CC"/>
    <w:rsid w:val="00C920E0"/>
    <w:rsid w:val="00CA5942"/>
    <w:rsid w:val="00CA6040"/>
    <w:rsid w:val="00CA6555"/>
    <w:rsid w:val="00CB2609"/>
    <w:rsid w:val="00CB720C"/>
    <w:rsid w:val="00CB7DBA"/>
    <w:rsid w:val="00CC02FB"/>
    <w:rsid w:val="00CC05F1"/>
    <w:rsid w:val="00CC37BD"/>
    <w:rsid w:val="00CC7F2D"/>
    <w:rsid w:val="00CD0639"/>
    <w:rsid w:val="00CD5EA2"/>
    <w:rsid w:val="00CD6467"/>
    <w:rsid w:val="00CD6EC6"/>
    <w:rsid w:val="00CE335A"/>
    <w:rsid w:val="00CE58F7"/>
    <w:rsid w:val="00CF078E"/>
    <w:rsid w:val="00CF656E"/>
    <w:rsid w:val="00D01684"/>
    <w:rsid w:val="00D039EF"/>
    <w:rsid w:val="00D114FC"/>
    <w:rsid w:val="00D1228F"/>
    <w:rsid w:val="00D1473F"/>
    <w:rsid w:val="00D16C3D"/>
    <w:rsid w:val="00D17502"/>
    <w:rsid w:val="00D232B7"/>
    <w:rsid w:val="00D2519F"/>
    <w:rsid w:val="00D25847"/>
    <w:rsid w:val="00D32FA5"/>
    <w:rsid w:val="00D33B9D"/>
    <w:rsid w:val="00D352FF"/>
    <w:rsid w:val="00D36840"/>
    <w:rsid w:val="00D42A05"/>
    <w:rsid w:val="00D42D4D"/>
    <w:rsid w:val="00D4376D"/>
    <w:rsid w:val="00D50BCA"/>
    <w:rsid w:val="00D55AF5"/>
    <w:rsid w:val="00D56536"/>
    <w:rsid w:val="00D623D4"/>
    <w:rsid w:val="00D62D32"/>
    <w:rsid w:val="00D771A9"/>
    <w:rsid w:val="00D776DA"/>
    <w:rsid w:val="00D814F2"/>
    <w:rsid w:val="00D82FBB"/>
    <w:rsid w:val="00D870CA"/>
    <w:rsid w:val="00D917B3"/>
    <w:rsid w:val="00D949CE"/>
    <w:rsid w:val="00D95A0B"/>
    <w:rsid w:val="00D97D46"/>
    <w:rsid w:val="00D97F7E"/>
    <w:rsid w:val="00DA05C0"/>
    <w:rsid w:val="00DA06FC"/>
    <w:rsid w:val="00DA1B16"/>
    <w:rsid w:val="00DA3F8E"/>
    <w:rsid w:val="00DA548C"/>
    <w:rsid w:val="00DA5801"/>
    <w:rsid w:val="00DA7FFE"/>
    <w:rsid w:val="00DB192D"/>
    <w:rsid w:val="00DB584C"/>
    <w:rsid w:val="00DC2273"/>
    <w:rsid w:val="00DC4A43"/>
    <w:rsid w:val="00DD1088"/>
    <w:rsid w:val="00DD1240"/>
    <w:rsid w:val="00DD3984"/>
    <w:rsid w:val="00DD6E51"/>
    <w:rsid w:val="00DE0197"/>
    <w:rsid w:val="00DE0401"/>
    <w:rsid w:val="00DE1EBC"/>
    <w:rsid w:val="00DE2C5B"/>
    <w:rsid w:val="00DE754A"/>
    <w:rsid w:val="00DE7D91"/>
    <w:rsid w:val="00DF0F35"/>
    <w:rsid w:val="00DF1ED0"/>
    <w:rsid w:val="00DF3AEC"/>
    <w:rsid w:val="00DF5210"/>
    <w:rsid w:val="00E009AC"/>
    <w:rsid w:val="00E01FDC"/>
    <w:rsid w:val="00E04F67"/>
    <w:rsid w:val="00E06372"/>
    <w:rsid w:val="00E149F5"/>
    <w:rsid w:val="00E14B40"/>
    <w:rsid w:val="00E20570"/>
    <w:rsid w:val="00E265A4"/>
    <w:rsid w:val="00E27B8B"/>
    <w:rsid w:val="00E368B2"/>
    <w:rsid w:val="00E36E38"/>
    <w:rsid w:val="00E43B7E"/>
    <w:rsid w:val="00E45A97"/>
    <w:rsid w:val="00E46968"/>
    <w:rsid w:val="00E5171B"/>
    <w:rsid w:val="00E53732"/>
    <w:rsid w:val="00E53B7D"/>
    <w:rsid w:val="00E54199"/>
    <w:rsid w:val="00E5423E"/>
    <w:rsid w:val="00E56650"/>
    <w:rsid w:val="00E579EE"/>
    <w:rsid w:val="00E57B97"/>
    <w:rsid w:val="00E61ABC"/>
    <w:rsid w:val="00E622EA"/>
    <w:rsid w:val="00E65C9B"/>
    <w:rsid w:val="00E663E6"/>
    <w:rsid w:val="00E67AB4"/>
    <w:rsid w:val="00E7039C"/>
    <w:rsid w:val="00E73541"/>
    <w:rsid w:val="00E751E0"/>
    <w:rsid w:val="00E840A2"/>
    <w:rsid w:val="00E84A04"/>
    <w:rsid w:val="00E856DC"/>
    <w:rsid w:val="00E85BD9"/>
    <w:rsid w:val="00E90241"/>
    <w:rsid w:val="00E92C97"/>
    <w:rsid w:val="00E95C16"/>
    <w:rsid w:val="00EA0C8A"/>
    <w:rsid w:val="00EA0F8F"/>
    <w:rsid w:val="00EA2CE0"/>
    <w:rsid w:val="00EB1F4A"/>
    <w:rsid w:val="00EB35C1"/>
    <w:rsid w:val="00EB62D5"/>
    <w:rsid w:val="00EC610F"/>
    <w:rsid w:val="00ED02C8"/>
    <w:rsid w:val="00ED12B2"/>
    <w:rsid w:val="00ED4BA7"/>
    <w:rsid w:val="00ED731D"/>
    <w:rsid w:val="00EE17AB"/>
    <w:rsid w:val="00EE76A8"/>
    <w:rsid w:val="00EF2003"/>
    <w:rsid w:val="00EF751B"/>
    <w:rsid w:val="00F0001B"/>
    <w:rsid w:val="00F01A2F"/>
    <w:rsid w:val="00F03E47"/>
    <w:rsid w:val="00F06542"/>
    <w:rsid w:val="00F1644A"/>
    <w:rsid w:val="00F20D65"/>
    <w:rsid w:val="00F222AC"/>
    <w:rsid w:val="00F23132"/>
    <w:rsid w:val="00F241CA"/>
    <w:rsid w:val="00F25139"/>
    <w:rsid w:val="00F2799E"/>
    <w:rsid w:val="00F35B4C"/>
    <w:rsid w:val="00F43548"/>
    <w:rsid w:val="00F56183"/>
    <w:rsid w:val="00F634A4"/>
    <w:rsid w:val="00F646D5"/>
    <w:rsid w:val="00F6540A"/>
    <w:rsid w:val="00F67332"/>
    <w:rsid w:val="00F7273C"/>
    <w:rsid w:val="00F821ED"/>
    <w:rsid w:val="00F84796"/>
    <w:rsid w:val="00F8656D"/>
    <w:rsid w:val="00F956DE"/>
    <w:rsid w:val="00FA06A8"/>
    <w:rsid w:val="00FA2F9F"/>
    <w:rsid w:val="00FA3658"/>
    <w:rsid w:val="00FA5C00"/>
    <w:rsid w:val="00FA6B63"/>
    <w:rsid w:val="00FA713D"/>
    <w:rsid w:val="00FB077B"/>
    <w:rsid w:val="00FB4142"/>
    <w:rsid w:val="00FC202F"/>
    <w:rsid w:val="00FC5D62"/>
    <w:rsid w:val="00FC6A9D"/>
    <w:rsid w:val="00FC7183"/>
    <w:rsid w:val="00FC76B2"/>
    <w:rsid w:val="00FD3673"/>
    <w:rsid w:val="00FD42E2"/>
    <w:rsid w:val="00FD74B2"/>
    <w:rsid w:val="00FD758A"/>
    <w:rsid w:val="00FE3CFD"/>
    <w:rsid w:val="00FE5B87"/>
    <w:rsid w:val="00FE694C"/>
    <w:rsid w:val="00FE73F4"/>
    <w:rsid w:val="00FF6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C57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C7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rsid w:val="00FA36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204B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nhideWhenUsed/>
    <w:qFormat/>
    <w:rsid w:val="00FA36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semiHidden/>
    <w:unhideWhenUsed/>
    <w:qFormat/>
    <w:rsid w:val="00FA365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26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59"/>
    <w:rsid w:val="00071E7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link w:val="2"/>
    <w:rsid w:val="00204B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11">
    <w:name w:val="Обычный (веб)1"/>
    <w:basedOn w:val="a"/>
    <w:uiPriority w:val="99"/>
    <w:semiHidden/>
    <w:unhideWhenUsed/>
    <w:rsid w:val="00204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204BD1"/>
    <w:rPr>
      <w:b/>
      <w:bCs/>
    </w:rPr>
  </w:style>
  <w:style w:type="character" w:customStyle="1" w:styleId="apple-converted-space">
    <w:name w:val="apple-converted-space"/>
    <w:basedOn w:val="a0"/>
    <w:rsid w:val="00204BD1"/>
  </w:style>
  <w:style w:type="paragraph" w:styleId="a5">
    <w:name w:val="Balloon Text"/>
    <w:basedOn w:val="a"/>
    <w:link w:val="a6"/>
    <w:unhideWhenUsed/>
    <w:rsid w:val="00204BD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204BD1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4E14EB"/>
    <w:rPr>
      <w:rFonts w:eastAsia="Times New Roman"/>
    </w:rPr>
  </w:style>
  <w:style w:type="character" w:customStyle="1" w:styleId="a8">
    <w:name w:val="Без интервала Знак"/>
    <w:link w:val="a7"/>
    <w:uiPriority w:val="1"/>
    <w:rsid w:val="004E14EB"/>
    <w:rPr>
      <w:rFonts w:eastAsia="Times New Roman"/>
      <w:lang w:val="ru-RU" w:eastAsia="ru-RU" w:bidi="ar-SA"/>
    </w:rPr>
  </w:style>
  <w:style w:type="paragraph" w:customStyle="1" w:styleId="Standard">
    <w:name w:val="Standard"/>
    <w:rsid w:val="004E14E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styleId="a9">
    <w:name w:val="header"/>
    <w:basedOn w:val="a"/>
    <w:link w:val="aa"/>
    <w:uiPriority w:val="99"/>
    <w:unhideWhenUsed/>
    <w:rsid w:val="001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F1799"/>
  </w:style>
  <w:style w:type="paragraph" w:styleId="ab">
    <w:name w:val="footer"/>
    <w:basedOn w:val="a"/>
    <w:link w:val="ac"/>
    <w:unhideWhenUsed/>
    <w:rsid w:val="001F1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rsid w:val="001F1799"/>
  </w:style>
  <w:style w:type="paragraph" w:styleId="ad">
    <w:name w:val="List Paragraph"/>
    <w:basedOn w:val="a"/>
    <w:uiPriority w:val="34"/>
    <w:qFormat/>
    <w:rsid w:val="00CF656E"/>
    <w:pPr>
      <w:ind w:left="720"/>
      <w:contextualSpacing/>
    </w:pPr>
  </w:style>
  <w:style w:type="character" w:styleId="ae">
    <w:name w:val="Emphasis"/>
    <w:uiPriority w:val="20"/>
    <w:qFormat/>
    <w:rsid w:val="00C73DDE"/>
    <w:rPr>
      <w:i/>
      <w:iCs/>
    </w:rPr>
  </w:style>
  <w:style w:type="paragraph" w:customStyle="1" w:styleId="ConsPlusNormal">
    <w:name w:val="ConsPlusNormal"/>
    <w:rsid w:val="00CE335A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TableContents">
    <w:name w:val="Table Contents"/>
    <w:basedOn w:val="Standard"/>
    <w:rsid w:val="000C2597"/>
    <w:pPr>
      <w:suppressLineNumbers/>
    </w:pPr>
  </w:style>
  <w:style w:type="character" w:customStyle="1" w:styleId="10">
    <w:name w:val="Заголовок 1 Знак"/>
    <w:link w:val="1"/>
    <w:rsid w:val="00FA36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link w:val="3"/>
    <w:rsid w:val="00FA365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"/>
    <w:semiHidden/>
    <w:rsid w:val="00FA365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f">
    <w:name w:val="Hyperlink"/>
    <w:uiPriority w:val="99"/>
    <w:unhideWhenUsed/>
    <w:rsid w:val="00FA3658"/>
    <w:rPr>
      <w:color w:val="0000FF"/>
      <w:u w:val="single"/>
    </w:rPr>
  </w:style>
  <w:style w:type="character" w:styleId="af0">
    <w:name w:val="FollowedHyperlink"/>
    <w:uiPriority w:val="99"/>
    <w:semiHidden/>
    <w:unhideWhenUsed/>
    <w:rsid w:val="00FA3658"/>
    <w:rPr>
      <w:color w:val="800080"/>
      <w:u w:val="single"/>
    </w:rPr>
  </w:style>
  <w:style w:type="paragraph" w:styleId="af1">
    <w:name w:val="Body Text Indent"/>
    <w:basedOn w:val="a"/>
    <w:link w:val="af2"/>
    <w:unhideWhenUsed/>
    <w:rsid w:val="00FA3658"/>
    <w:pPr>
      <w:suppressAutoHyphens/>
      <w:spacing w:after="0" w:line="240" w:lineRule="auto"/>
      <w:ind w:left="2552" w:hanging="2552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af2">
    <w:name w:val="Основной текст с отступом Знак"/>
    <w:link w:val="af1"/>
    <w:rsid w:val="00FA3658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headertext">
    <w:name w:val="headertext"/>
    <w:basedOn w:val="a"/>
    <w:uiPriority w:val="99"/>
    <w:semiHidden/>
    <w:rsid w:val="00FA3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semiHidden/>
    <w:rsid w:val="00FA36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3">
    <w:name w:val="page number"/>
    <w:basedOn w:val="a0"/>
    <w:rsid w:val="00ED12B2"/>
  </w:style>
  <w:style w:type="paragraph" w:customStyle="1" w:styleId="ConsPlusTitle">
    <w:name w:val="ConsPlusTitle"/>
    <w:rsid w:val="00D1228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table" w:customStyle="1" w:styleId="12">
    <w:name w:val="Сетка таблицы1"/>
    <w:basedOn w:val="a1"/>
    <w:uiPriority w:val="59"/>
    <w:rsid w:val="00D122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uiPriority w:val="99"/>
    <w:semiHidden/>
    <w:unhideWhenUsed/>
    <w:rsid w:val="008A51DF"/>
  </w:style>
  <w:style w:type="table" w:customStyle="1" w:styleId="21">
    <w:name w:val="Сетка таблицы2"/>
    <w:basedOn w:val="a1"/>
    <w:next w:val="a3"/>
    <w:rsid w:val="008A51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4">
    <w:name w:val="Символ нумерации"/>
    <w:rsid w:val="0053355F"/>
  </w:style>
  <w:style w:type="character" w:customStyle="1" w:styleId="14">
    <w:name w:val="Основной шрифт абзаца1"/>
    <w:rsid w:val="0053355F"/>
  </w:style>
  <w:style w:type="paragraph" w:styleId="af5">
    <w:name w:val="Body Text"/>
    <w:basedOn w:val="a"/>
    <w:link w:val="af6"/>
    <w:rsid w:val="0053355F"/>
    <w:pPr>
      <w:widowControl w:val="0"/>
      <w:suppressAutoHyphens/>
      <w:spacing w:after="120" w:line="100" w:lineRule="atLeast"/>
      <w:textAlignment w:val="baseline"/>
    </w:pPr>
    <w:rPr>
      <w:rFonts w:ascii="Arial" w:eastAsia="Lucida Sans Unicode" w:hAnsi="Arial"/>
      <w:kern w:val="1"/>
      <w:sz w:val="21"/>
      <w:szCs w:val="24"/>
      <w:lang w:eastAsia="ar-SA"/>
    </w:rPr>
  </w:style>
  <w:style w:type="character" w:customStyle="1" w:styleId="af6">
    <w:name w:val="Основной текст Знак"/>
    <w:link w:val="af5"/>
    <w:rsid w:val="0053355F"/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styleId="af7">
    <w:name w:val="List"/>
    <w:basedOn w:val="af5"/>
    <w:rsid w:val="0053355F"/>
    <w:rPr>
      <w:sz w:val="24"/>
    </w:rPr>
  </w:style>
  <w:style w:type="paragraph" w:customStyle="1" w:styleId="af8">
    <w:name w:val="Содержимое таблицы"/>
    <w:basedOn w:val="a"/>
    <w:rsid w:val="0053355F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5">
    <w:name w:val="Название1"/>
    <w:basedOn w:val="a"/>
    <w:next w:val="af5"/>
    <w:rsid w:val="0053355F"/>
    <w:pPr>
      <w:keepNext/>
      <w:widowControl w:val="0"/>
      <w:suppressAutoHyphens/>
      <w:spacing w:before="240" w:after="120" w:line="100" w:lineRule="atLeast"/>
      <w:textAlignment w:val="baseline"/>
    </w:pPr>
    <w:rPr>
      <w:rFonts w:ascii="Arial" w:eastAsia="MS Mincho" w:hAnsi="Arial" w:cs="Tahoma"/>
      <w:kern w:val="1"/>
      <w:sz w:val="28"/>
      <w:szCs w:val="28"/>
      <w:lang w:eastAsia="ar-SA"/>
    </w:rPr>
  </w:style>
  <w:style w:type="paragraph" w:customStyle="1" w:styleId="16">
    <w:name w:val="Указатель1"/>
    <w:basedOn w:val="a"/>
    <w:rsid w:val="0053355F"/>
    <w:pPr>
      <w:widowControl w:val="0"/>
      <w:suppressLineNumbers/>
      <w:suppressAutoHyphens/>
      <w:spacing w:after="0" w:line="100" w:lineRule="atLeast"/>
      <w:textAlignment w:val="baseline"/>
    </w:pPr>
    <w:rPr>
      <w:rFonts w:ascii="Arial" w:eastAsia="Lucida Sans Unicode" w:hAnsi="Arial" w:cs="Tahoma"/>
      <w:kern w:val="1"/>
      <w:sz w:val="24"/>
      <w:szCs w:val="24"/>
      <w:lang w:eastAsia="ar-SA"/>
    </w:rPr>
  </w:style>
  <w:style w:type="paragraph" w:customStyle="1" w:styleId="17">
    <w:name w:val="Обычный1"/>
    <w:rsid w:val="0053355F"/>
    <w:pPr>
      <w:widowControl w:val="0"/>
      <w:suppressAutoHyphens/>
      <w:spacing w:line="100" w:lineRule="atLeast"/>
      <w:textAlignment w:val="baseline"/>
    </w:pPr>
    <w:rPr>
      <w:rFonts w:ascii="Arial" w:eastAsia="Lucida Sans Unicode" w:hAnsi="Arial" w:cs="Tahoma"/>
      <w:kern w:val="1"/>
      <w:sz w:val="21"/>
      <w:szCs w:val="24"/>
      <w:lang w:eastAsia="ar-SA"/>
    </w:rPr>
  </w:style>
  <w:style w:type="paragraph" w:customStyle="1" w:styleId="18">
    <w:name w:val="Название объекта1"/>
    <w:basedOn w:val="a"/>
    <w:rsid w:val="0053355F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Arial" w:eastAsia="Lucida Sans Unicode" w:hAnsi="Arial" w:cs="Tahoma"/>
      <w:i/>
      <w:iCs/>
      <w:kern w:val="1"/>
      <w:sz w:val="24"/>
      <w:szCs w:val="24"/>
      <w:lang w:eastAsia="ar-SA"/>
    </w:rPr>
  </w:style>
  <w:style w:type="paragraph" w:styleId="22">
    <w:name w:val="Body Text 2"/>
    <w:basedOn w:val="a"/>
    <w:link w:val="23"/>
    <w:rsid w:val="0053355F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3">
    <w:name w:val="Основной текст 2 Знак"/>
    <w:link w:val="22"/>
    <w:rsid w:val="0053355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31">
    <w:name w:val="Сетка таблицы3"/>
    <w:basedOn w:val="a1"/>
    <w:next w:val="a3"/>
    <w:uiPriority w:val="59"/>
    <w:rsid w:val="0053355F"/>
    <w:pPr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53355F"/>
  </w:style>
  <w:style w:type="paragraph" w:customStyle="1" w:styleId="af9">
    <w:name w:val="Òåêñò äîêóìåíòà"/>
    <w:basedOn w:val="a"/>
    <w:rsid w:val="0053355F"/>
    <w:pPr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ConsTitle">
    <w:name w:val="ConsTitle"/>
    <w:rsid w:val="0053355F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xl63">
    <w:name w:val="xl63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18"/>
      <w:szCs w:val="18"/>
      <w:lang w:eastAsia="ru-RU"/>
    </w:rPr>
  </w:style>
  <w:style w:type="paragraph" w:customStyle="1" w:styleId="xl64">
    <w:name w:val="xl64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5">
    <w:name w:val="xl65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66">
    <w:name w:val="xl66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67">
    <w:name w:val="xl67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68">
    <w:name w:val="xl68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53355F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0">
    <w:name w:val="xl70"/>
    <w:basedOn w:val="a"/>
    <w:rsid w:val="0053355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1">
    <w:name w:val="xl71"/>
    <w:basedOn w:val="a"/>
    <w:rsid w:val="0053355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80"/>
      <w:sz w:val="18"/>
      <w:szCs w:val="18"/>
      <w:lang w:eastAsia="ru-RU"/>
    </w:rPr>
  </w:style>
  <w:style w:type="paragraph" w:customStyle="1" w:styleId="xl72">
    <w:name w:val="xl72"/>
    <w:basedOn w:val="a"/>
    <w:rsid w:val="0053355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paragraph" w:customStyle="1" w:styleId="xl73">
    <w:name w:val="xl73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74">
    <w:name w:val="xl74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6">
    <w:name w:val="xl76"/>
    <w:basedOn w:val="a"/>
    <w:rsid w:val="0053355F"/>
    <w:pPr>
      <w:shd w:val="clear" w:color="000000" w:fill="CC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77">
    <w:name w:val="xl77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78">
    <w:name w:val="xl7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79">
    <w:name w:val="xl7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FF00"/>
      <w:sz w:val="24"/>
      <w:szCs w:val="24"/>
      <w:lang w:eastAsia="ru-RU"/>
    </w:rPr>
  </w:style>
  <w:style w:type="paragraph" w:customStyle="1" w:styleId="xl80">
    <w:name w:val="xl80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1">
    <w:name w:val="xl81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2">
    <w:name w:val="xl82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83">
    <w:name w:val="xl83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84">
    <w:name w:val="xl84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5">
    <w:name w:val="xl85"/>
    <w:basedOn w:val="a"/>
    <w:rsid w:val="0053355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6">
    <w:name w:val="xl86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87">
    <w:name w:val="xl87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8">
    <w:name w:val="xl88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9">
    <w:name w:val="xl89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90">
    <w:name w:val="xl90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91">
    <w:name w:val="xl91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2">
    <w:name w:val="xl92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333399"/>
      <w:sz w:val="18"/>
      <w:szCs w:val="18"/>
      <w:lang w:eastAsia="ru-RU"/>
    </w:rPr>
  </w:style>
  <w:style w:type="paragraph" w:customStyle="1" w:styleId="xl93">
    <w:name w:val="xl93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94">
    <w:name w:val="xl94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8000"/>
      <w:sz w:val="18"/>
      <w:szCs w:val="18"/>
      <w:lang w:eastAsia="ru-RU"/>
    </w:rPr>
  </w:style>
  <w:style w:type="paragraph" w:customStyle="1" w:styleId="xl95">
    <w:name w:val="xl95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8000"/>
      <w:sz w:val="18"/>
      <w:szCs w:val="18"/>
      <w:lang w:eastAsia="ru-RU"/>
    </w:rPr>
  </w:style>
  <w:style w:type="paragraph" w:customStyle="1" w:styleId="xl96">
    <w:name w:val="xl96"/>
    <w:basedOn w:val="a"/>
    <w:rsid w:val="0053355F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color w:val="3366FF"/>
      <w:sz w:val="18"/>
      <w:szCs w:val="18"/>
      <w:lang w:eastAsia="ru-RU"/>
    </w:rPr>
  </w:style>
  <w:style w:type="paragraph" w:customStyle="1" w:styleId="xl97">
    <w:name w:val="xl9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98">
    <w:name w:val="xl9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99">
    <w:name w:val="xl9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0">
    <w:name w:val="xl10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101">
    <w:name w:val="xl10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3366FF"/>
      <w:lang w:eastAsia="ru-RU"/>
    </w:rPr>
  </w:style>
  <w:style w:type="paragraph" w:customStyle="1" w:styleId="xl102">
    <w:name w:val="xl10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03">
    <w:name w:val="xl10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104">
    <w:name w:val="xl10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105">
    <w:name w:val="xl10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3366FF"/>
      <w:lang w:eastAsia="ru-RU"/>
    </w:rPr>
  </w:style>
  <w:style w:type="paragraph" w:customStyle="1" w:styleId="xl106">
    <w:name w:val="xl10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107">
    <w:name w:val="xl10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8">
    <w:name w:val="xl10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09">
    <w:name w:val="xl10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110">
    <w:name w:val="xl11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8000"/>
      <w:lang w:eastAsia="ru-RU"/>
    </w:rPr>
  </w:style>
  <w:style w:type="paragraph" w:customStyle="1" w:styleId="xl111">
    <w:name w:val="xl11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8000"/>
      <w:lang w:eastAsia="ru-RU"/>
    </w:rPr>
  </w:style>
  <w:style w:type="paragraph" w:customStyle="1" w:styleId="xl112">
    <w:name w:val="xl11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66CC"/>
      <w:lang w:eastAsia="ru-RU"/>
    </w:rPr>
  </w:style>
  <w:style w:type="paragraph" w:customStyle="1" w:styleId="xl113">
    <w:name w:val="xl11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4">
    <w:name w:val="xl11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5">
    <w:name w:val="xl11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6">
    <w:name w:val="xl11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17">
    <w:name w:val="xl11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18">
    <w:name w:val="xl11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CCFF"/>
      <w:lang w:eastAsia="ru-RU"/>
    </w:rPr>
  </w:style>
  <w:style w:type="paragraph" w:customStyle="1" w:styleId="xl119">
    <w:name w:val="xl11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3366FF"/>
      <w:lang w:eastAsia="ru-RU"/>
    </w:rPr>
  </w:style>
  <w:style w:type="paragraph" w:customStyle="1" w:styleId="xl120">
    <w:name w:val="xl12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1">
    <w:name w:val="xl12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2">
    <w:name w:val="xl12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4">
    <w:name w:val="xl12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5">
    <w:name w:val="xl12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6">
    <w:name w:val="xl12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27">
    <w:name w:val="xl12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28">
    <w:name w:val="xl12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29">
    <w:name w:val="xl12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0">
    <w:name w:val="xl13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31">
    <w:name w:val="xl13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32">
    <w:name w:val="xl13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FF"/>
      <w:lang w:eastAsia="ru-RU"/>
    </w:rPr>
  </w:style>
  <w:style w:type="paragraph" w:customStyle="1" w:styleId="xl133">
    <w:name w:val="xl13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34">
    <w:name w:val="xl13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CCFF"/>
      <w:lang w:eastAsia="ru-RU"/>
    </w:rPr>
  </w:style>
  <w:style w:type="paragraph" w:customStyle="1" w:styleId="xl135">
    <w:name w:val="xl13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36">
    <w:name w:val="xl13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3366FF"/>
      <w:lang w:eastAsia="ru-RU"/>
    </w:rPr>
  </w:style>
  <w:style w:type="paragraph" w:customStyle="1" w:styleId="xl137">
    <w:name w:val="xl13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38">
    <w:name w:val="xl13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3366FF"/>
      <w:lang w:eastAsia="ru-RU"/>
    </w:rPr>
  </w:style>
  <w:style w:type="paragraph" w:customStyle="1" w:styleId="xl139">
    <w:name w:val="xl13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99"/>
      <w:lang w:eastAsia="ru-RU"/>
    </w:rPr>
  </w:style>
  <w:style w:type="paragraph" w:customStyle="1" w:styleId="xl140">
    <w:name w:val="xl14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141">
    <w:name w:val="xl14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8000"/>
      <w:lang w:eastAsia="ru-RU"/>
    </w:rPr>
  </w:style>
  <w:style w:type="paragraph" w:customStyle="1" w:styleId="xl142">
    <w:name w:val="xl14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FF"/>
      <w:lang w:eastAsia="ru-RU"/>
    </w:rPr>
  </w:style>
  <w:style w:type="paragraph" w:customStyle="1" w:styleId="xl143">
    <w:name w:val="xl14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44">
    <w:name w:val="xl14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9966"/>
      <w:lang w:eastAsia="ru-RU"/>
    </w:rPr>
  </w:style>
  <w:style w:type="paragraph" w:customStyle="1" w:styleId="xl145">
    <w:name w:val="xl14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46">
    <w:name w:val="xl14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47">
    <w:name w:val="xl14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148">
    <w:name w:val="xl14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149">
    <w:name w:val="xl14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3366"/>
      <w:lang w:eastAsia="ru-RU"/>
    </w:rPr>
  </w:style>
  <w:style w:type="paragraph" w:customStyle="1" w:styleId="xl150">
    <w:name w:val="xl15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3366"/>
      <w:lang w:eastAsia="ru-RU"/>
    </w:rPr>
  </w:style>
  <w:style w:type="paragraph" w:customStyle="1" w:styleId="xl151">
    <w:name w:val="xl15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FF0000"/>
      <w:lang w:eastAsia="ru-RU"/>
    </w:rPr>
  </w:style>
  <w:style w:type="paragraph" w:customStyle="1" w:styleId="xl152">
    <w:name w:val="xl152"/>
    <w:basedOn w:val="a"/>
    <w:rsid w:val="0053355F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153">
    <w:name w:val="xl153"/>
    <w:basedOn w:val="a"/>
    <w:rsid w:val="0053355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154">
    <w:name w:val="xl154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155">
    <w:name w:val="xl15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156">
    <w:name w:val="xl15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157">
    <w:name w:val="xl157"/>
    <w:basedOn w:val="a"/>
    <w:rsid w:val="0053355F"/>
    <w:pP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F79646"/>
      <w:sz w:val="24"/>
      <w:szCs w:val="24"/>
      <w:lang w:eastAsia="ru-RU"/>
    </w:rPr>
  </w:style>
  <w:style w:type="paragraph" w:customStyle="1" w:styleId="xl158">
    <w:name w:val="xl15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159">
    <w:name w:val="xl15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60">
    <w:name w:val="xl16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61">
    <w:name w:val="xl16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9966"/>
      <w:lang w:eastAsia="ru-RU"/>
    </w:rPr>
  </w:style>
  <w:style w:type="paragraph" w:customStyle="1" w:styleId="xl162">
    <w:name w:val="xl162"/>
    <w:basedOn w:val="a"/>
    <w:rsid w:val="0053355F"/>
    <w:pP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63">
    <w:name w:val="xl16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64">
    <w:name w:val="xl16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65">
    <w:name w:val="xl16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66">
    <w:name w:val="xl16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67">
    <w:name w:val="xl16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68">
    <w:name w:val="xl16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169">
    <w:name w:val="xl16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70C0"/>
      <w:lang w:eastAsia="ru-RU"/>
    </w:rPr>
  </w:style>
  <w:style w:type="paragraph" w:customStyle="1" w:styleId="xl170">
    <w:name w:val="xl17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71">
    <w:name w:val="xl17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172">
    <w:name w:val="xl17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73">
    <w:name w:val="xl17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3366FF"/>
      <w:lang w:eastAsia="ru-RU"/>
    </w:rPr>
  </w:style>
  <w:style w:type="paragraph" w:customStyle="1" w:styleId="xl174">
    <w:name w:val="xl17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75">
    <w:name w:val="xl17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176">
    <w:name w:val="xl17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70C0"/>
      <w:lang w:eastAsia="ru-RU"/>
    </w:rPr>
  </w:style>
  <w:style w:type="paragraph" w:customStyle="1" w:styleId="xl177">
    <w:name w:val="xl17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78">
    <w:name w:val="xl17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79">
    <w:name w:val="xl17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180">
    <w:name w:val="xl18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993366"/>
      <w:lang w:eastAsia="ru-RU"/>
    </w:rPr>
  </w:style>
  <w:style w:type="paragraph" w:customStyle="1" w:styleId="xl181">
    <w:name w:val="xl18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993366"/>
      <w:lang w:eastAsia="ru-RU"/>
    </w:rPr>
  </w:style>
  <w:style w:type="paragraph" w:customStyle="1" w:styleId="xl182">
    <w:name w:val="xl18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3366FF"/>
      <w:lang w:eastAsia="ru-RU"/>
    </w:rPr>
  </w:style>
  <w:style w:type="paragraph" w:customStyle="1" w:styleId="xl183">
    <w:name w:val="xl18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184">
    <w:name w:val="xl18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8000"/>
      <w:lang w:eastAsia="ru-RU"/>
    </w:rPr>
  </w:style>
  <w:style w:type="paragraph" w:customStyle="1" w:styleId="xl185">
    <w:name w:val="xl18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186">
    <w:name w:val="xl18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FF0000"/>
      <w:lang w:eastAsia="ru-RU"/>
    </w:rPr>
  </w:style>
  <w:style w:type="paragraph" w:customStyle="1" w:styleId="xl187">
    <w:name w:val="xl18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CCFF"/>
      <w:lang w:eastAsia="ru-RU"/>
    </w:rPr>
  </w:style>
  <w:style w:type="paragraph" w:customStyle="1" w:styleId="xl188">
    <w:name w:val="xl18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993366"/>
      <w:lang w:eastAsia="ru-RU"/>
    </w:rPr>
  </w:style>
  <w:style w:type="paragraph" w:customStyle="1" w:styleId="xl189">
    <w:name w:val="xl18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0">
    <w:name w:val="xl19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993366"/>
      <w:lang w:eastAsia="ru-RU"/>
    </w:rPr>
  </w:style>
  <w:style w:type="paragraph" w:customStyle="1" w:styleId="xl191">
    <w:name w:val="xl19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92">
    <w:name w:val="xl19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193">
    <w:name w:val="xl19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8000"/>
      <w:lang w:eastAsia="ru-RU"/>
    </w:rPr>
  </w:style>
  <w:style w:type="paragraph" w:customStyle="1" w:styleId="xl194">
    <w:name w:val="xl19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3366"/>
      <w:lang w:eastAsia="ru-RU"/>
    </w:rPr>
  </w:style>
  <w:style w:type="paragraph" w:customStyle="1" w:styleId="xl195">
    <w:name w:val="xl195"/>
    <w:basedOn w:val="a"/>
    <w:rsid w:val="0053355F"/>
    <w:pP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196">
    <w:name w:val="xl19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97">
    <w:name w:val="xl19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80"/>
      <w:lang w:eastAsia="ru-RU"/>
    </w:rPr>
  </w:style>
  <w:style w:type="paragraph" w:customStyle="1" w:styleId="xl198">
    <w:name w:val="xl19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FF00"/>
      <w:lang w:eastAsia="ru-RU"/>
    </w:rPr>
  </w:style>
  <w:style w:type="paragraph" w:customStyle="1" w:styleId="xl199">
    <w:name w:val="xl19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80"/>
      <w:lang w:eastAsia="ru-RU"/>
    </w:rPr>
  </w:style>
  <w:style w:type="paragraph" w:customStyle="1" w:styleId="xl200">
    <w:name w:val="xl20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201">
    <w:name w:val="xl20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FF00"/>
      <w:lang w:eastAsia="ru-RU"/>
    </w:rPr>
  </w:style>
  <w:style w:type="paragraph" w:customStyle="1" w:styleId="xl202">
    <w:name w:val="xl20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3366"/>
      <w:lang w:eastAsia="ru-RU"/>
    </w:rPr>
  </w:style>
  <w:style w:type="paragraph" w:customStyle="1" w:styleId="xl203">
    <w:name w:val="xl20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3366"/>
      <w:lang w:eastAsia="ru-RU"/>
    </w:rPr>
  </w:style>
  <w:style w:type="paragraph" w:customStyle="1" w:styleId="xl204">
    <w:name w:val="xl20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205">
    <w:name w:val="xl20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06">
    <w:name w:val="xl20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07">
    <w:name w:val="xl20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208">
    <w:name w:val="xl20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B050"/>
      <w:lang w:eastAsia="ru-RU"/>
    </w:rPr>
  </w:style>
  <w:style w:type="paragraph" w:customStyle="1" w:styleId="xl209">
    <w:name w:val="xl20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10">
    <w:name w:val="xl210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1">
    <w:name w:val="xl211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12">
    <w:name w:val="xl21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B050"/>
      <w:lang w:eastAsia="ru-RU"/>
    </w:rPr>
  </w:style>
  <w:style w:type="paragraph" w:customStyle="1" w:styleId="xl213">
    <w:name w:val="xl213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8000"/>
      <w:sz w:val="18"/>
      <w:szCs w:val="18"/>
      <w:lang w:eastAsia="ru-RU"/>
    </w:rPr>
  </w:style>
  <w:style w:type="paragraph" w:customStyle="1" w:styleId="xl214">
    <w:name w:val="xl214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sz w:val="24"/>
      <w:szCs w:val="24"/>
      <w:lang w:eastAsia="ru-RU"/>
    </w:rPr>
  </w:style>
  <w:style w:type="paragraph" w:customStyle="1" w:styleId="xl215">
    <w:name w:val="xl215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16">
    <w:name w:val="xl21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217">
    <w:name w:val="xl21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218">
    <w:name w:val="xl21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19">
    <w:name w:val="xl21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20">
    <w:name w:val="xl22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21">
    <w:name w:val="xl22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333300"/>
      <w:lang w:eastAsia="ru-RU"/>
    </w:rPr>
  </w:style>
  <w:style w:type="paragraph" w:customStyle="1" w:styleId="xl222">
    <w:name w:val="xl22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23">
    <w:name w:val="xl22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24">
    <w:name w:val="xl22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225">
    <w:name w:val="xl22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FF0000"/>
      <w:lang w:eastAsia="ru-RU"/>
    </w:rPr>
  </w:style>
  <w:style w:type="paragraph" w:customStyle="1" w:styleId="xl226">
    <w:name w:val="xl22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227">
    <w:name w:val="xl22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28">
    <w:name w:val="xl22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B050"/>
      <w:lang w:eastAsia="ru-RU"/>
    </w:rPr>
  </w:style>
  <w:style w:type="paragraph" w:customStyle="1" w:styleId="xl229">
    <w:name w:val="xl22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B050"/>
      <w:lang w:eastAsia="ru-RU"/>
    </w:rPr>
  </w:style>
  <w:style w:type="paragraph" w:customStyle="1" w:styleId="xl230">
    <w:name w:val="xl23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953735"/>
      <w:lang w:eastAsia="ru-RU"/>
    </w:rPr>
  </w:style>
  <w:style w:type="paragraph" w:customStyle="1" w:styleId="xl231">
    <w:name w:val="xl23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32">
    <w:name w:val="xl232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FF0000"/>
      <w:sz w:val="18"/>
      <w:szCs w:val="18"/>
      <w:lang w:eastAsia="ru-RU"/>
    </w:rPr>
  </w:style>
  <w:style w:type="paragraph" w:customStyle="1" w:styleId="xl233">
    <w:name w:val="xl233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34">
    <w:name w:val="xl234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18"/>
      <w:szCs w:val="18"/>
      <w:lang w:eastAsia="ru-RU"/>
    </w:rPr>
  </w:style>
  <w:style w:type="paragraph" w:customStyle="1" w:styleId="xl235">
    <w:name w:val="xl235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4"/>
      <w:szCs w:val="24"/>
      <w:lang w:eastAsia="ru-RU"/>
    </w:rPr>
  </w:style>
  <w:style w:type="paragraph" w:customStyle="1" w:styleId="xl236">
    <w:name w:val="xl23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CCFF"/>
      <w:lang w:eastAsia="ru-RU"/>
    </w:rPr>
  </w:style>
  <w:style w:type="paragraph" w:customStyle="1" w:styleId="xl237">
    <w:name w:val="xl23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38">
    <w:name w:val="xl23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953735"/>
      <w:lang w:eastAsia="ru-RU"/>
    </w:rPr>
  </w:style>
  <w:style w:type="paragraph" w:customStyle="1" w:styleId="xl239">
    <w:name w:val="xl23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953735"/>
      <w:lang w:eastAsia="ru-RU"/>
    </w:rPr>
  </w:style>
  <w:style w:type="paragraph" w:customStyle="1" w:styleId="xl240">
    <w:name w:val="xl24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953735"/>
      <w:lang w:eastAsia="ru-RU"/>
    </w:rPr>
  </w:style>
  <w:style w:type="paragraph" w:customStyle="1" w:styleId="xl241">
    <w:name w:val="xl24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242">
    <w:name w:val="xl24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243">
    <w:name w:val="xl24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44">
    <w:name w:val="xl24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70C0"/>
      <w:lang w:eastAsia="ru-RU"/>
    </w:rPr>
  </w:style>
  <w:style w:type="paragraph" w:customStyle="1" w:styleId="xl245">
    <w:name w:val="xl24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70C0"/>
      <w:lang w:eastAsia="ru-RU"/>
    </w:rPr>
  </w:style>
  <w:style w:type="paragraph" w:customStyle="1" w:styleId="xl246">
    <w:name w:val="xl24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70C0"/>
      <w:lang w:eastAsia="ru-RU"/>
    </w:rPr>
  </w:style>
  <w:style w:type="paragraph" w:customStyle="1" w:styleId="xl247">
    <w:name w:val="xl24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48">
    <w:name w:val="xl24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49">
    <w:name w:val="xl249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color w:val="008000"/>
      <w:sz w:val="18"/>
      <w:szCs w:val="18"/>
      <w:lang w:eastAsia="ru-RU"/>
    </w:rPr>
  </w:style>
  <w:style w:type="paragraph" w:customStyle="1" w:styleId="xl250">
    <w:name w:val="xl25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70C0"/>
      <w:lang w:eastAsia="ru-RU"/>
    </w:rPr>
  </w:style>
  <w:style w:type="paragraph" w:customStyle="1" w:styleId="xl251">
    <w:name w:val="xl25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52">
    <w:name w:val="xl25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53">
    <w:name w:val="xl25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80"/>
      <w:lang w:eastAsia="ru-RU"/>
    </w:rPr>
  </w:style>
  <w:style w:type="paragraph" w:customStyle="1" w:styleId="xl254">
    <w:name w:val="xl25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0000"/>
      <w:lang w:eastAsia="ru-RU"/>
    </w:rPr>
  </w:style>
  <w:style w:type="paragraph" w:customStyle="1" w:styleId="xl255">
    <w:name w:val="xl25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56">
    <w:name w:val="xl25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7030A0"/>
      <w:lang w:eastAsia="ru-RU"/>
    </w:rPr>
  </w:style>
  <w:style w:type="paragraph" w:customStyle="1" w:styleId="xl257">
    <w:name w:val="xl257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58">
    <w:name w:val="xl258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59">
    <w:name w:val="xl25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60">
    <w:name w:val="xl260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61">
    <w:name w:val="xl26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262">
    <w:name w:val="xl26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DBEEF3"/>
      <w:lang w:eastAsia="ru-RU"/>
    </w:rPr>
  </w:style>
  <w:style w:type="paragraph" w:customStyle="1" w:styleId="xl263">
    <w:name w:val="xl26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64">
    <w:name w:val="xl264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993366"/>
      <w:lang w:eastAsia="ru-RU"/>
    </w:rPr>
  </w:style>
  <w:style w:type="paragraph" w:customStyle="1" w:styleId="xl265">
    <w:name w:val="xl265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993366"/>
      <w:lang w:eastAsia="ru-RU"/>
    </w:rPr>
  </w:style>
  <w:style w:type="paragraph" w:customStyle="1" w:styleId="xl266">
    <w:name w:val="xl266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B050"/>
      <w:lang w:eastAsia="ru-RU"/>
    </w:rPr>
  </w:style>
  <w:style w:type="paragraph" w:customStyle="1" w:styleId="xl267">
    <w:name w:val="xl267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268">
    <w:name w:val="xl268"/>
    <w:basedOn w:val="a"/>
    <w:rsid w:val="0053355F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269">
    <w:name w:val="xl269"/>
    <w:basedOn w:val="a"/>
    <w:rsid w:val="0053355F"/>
    <w:pP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70">
    <w:name w:val="xl27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71">
    <w:name w:val="xl27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72">
    <w:name w:val="xl27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73">
    <w:name w:val="xl27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274">
    <w:name w:val="xl27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lang w:eastAsia="ru-RU"/>
    </w:rPr>
  </w:style>
  <w:style w:type="paragraph" w:customStyle="1" w:styleId="xl275">
    <w:name w:val="xl27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lang w:eastAsia="ru-RU"/>
    </w:rPr>
  </w:style>
  <w:style w:type="paragraph" w:customStyle="1" w:styleId="xl276">
    <w:name w:val="xl276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77">
    <w:name w:val="xl277"/>
    <w:basedOn w:val="a"/>
    <w:rsid w:val="0053355F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78">
    <w:name w:val="xl278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79">
    <w:name w:val="xl279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0">
    <w:name w:val="xl28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333300"/>
      <w:lang w:eastAsia="ru-RU"/>
    </w:rPr>
  </w:style>
  <w:style w:type="paragraph" w:customStyle="1" w:styleId="xl281">
    <w:name w:val="xl281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282">
    <w:name w:val="xl282"/>
    <w:basedOn w:val="a"/>
    <w:rsid w:val="0053355F"/>
    <w:pP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color w:val="00B050"/>
      <w:sz w:val="18"/>
      <w:szCs w:val="18"/>
      <w:lang w:eastAsia="ru-RU"/>
    </w:rPr>
  </w:style>
  <w:style w:type="paragraph" w:customStyle="1" w:styleId="xl283">
    <w:name w:val="xl283"/>
    <w:basedOn w:val="a"/>
    <w:rsid w:val="0053355F"/>
    <w:pP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sz w:val="24"/>
      <w:szCs w:val="24"/>
      <w:lang w:eastAsia="ru-RU"/>
    </w:rPr>
  </w:style>
  <w:style w:type="paragraph" w:customStyle="1" w:styleId="xl284">
    <w:name w:val="xl284"/>
    <w:basedOn w:val="a"/>
    <w:rsid w:val="0053355F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/>
      <w:color w:val="FF0000"/>
      <w:sz w:val="18"/>
      <w:szCs w:val="18"/>
      <w:lang w:eastAsia="ru-RU"/>
    </w:rPr>
  </w:style>
  <w:style w:type="paragraph" w:customStyle="1" w:styleId="xl285">
    <w:name w:val="xl285"/>
    <w:basedOn w:val="a"/>
    <w:rsid w:val="0053355F"/>
    <w:pPr>
      <w:shd w:val="clear" w:color="000000" w:fill="DBEEF3"/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86">
    <w:name w:val="xl286"/>
    <w:basedOn w:val="a"/>
    <w:rsid w:val="0053355F"/>
    <w:pPr>
      <w:shd w:val="clear" w:color="000000" w:fill="DBEEF3"/>
      <w:spacing w:before="100" w:beforeAutospacing="1" w:after="100" w:afterAutospacing="1" w:line="24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287">
    <w:name w:val="xl287"/>
    <w:basedOn w:val="a"/>
    <w:rsid w:val="0053355F"/>
    <w:pPr>
      <w:shd w:val="clear" w:color="000000" w:fill="DBEEF3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88">
    <w:name w:val="xl28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FF0000"/>
      <w:lang w:eastAsia="ru-RU"/>
    </w:rPr>
  </w:style>
  <w:style w:type="paragraph" w:customStyle="1" w:styleId="xl289">
    <w:name w:val="xl28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lang w:eastAsia="ru-RU"/>
    </w:rPr>
  </w:style>
  <w:style w:type="paragraph" w:customStyle="1" w:styleId="xl290">
    <w:name w:val="xl29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3366FF"/>
      <w:lang w:eastAsia="ru-RU"/>
    </w:rPr>
  </w:style>
  <w:style w:type="paragraph" w:customStyle="1" w:styleId="xl291">
    <w:name w:val="xl29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EF3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lang w:eastAsia="ru-RU"/>
    </w:rPr>
  </w:style>
  <w:style w:type="paragraph" w:customStyle="1" w:styleId="xl292">
    <w:name w:val="xl29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293">
    <w:name w:val="xl29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4">
    <w:name w:val="xl29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5">
    <w:name w:val="xl29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6">
    <w:name w:val="xl29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CCFF"/>
      <w:lang w:eastAsia="ru-RU"/>
    </w:rPr>
  </w:style>
  <w:style w:type="paragraph" w:customStyle="1" w:styleId="xl297">
    <w:name w:val="xl29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298">
    <w:name w:val="xl29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299">
    <w:name w:val="xl299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0">
    <w:name w:val="xl300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00B050"/>
      <w:lang w:eastAsia="ru-RU"/>
    </w:rPr>
  </w:style>
  <w:style w:type="paragraph" w:customStyle="1" w:styleId="xl301">
    <w:name w:val="xl30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lang w:eastAsia="ru-RU"/>
    </w:rPr>
  </w:style>
  <w:style w:type="paragraph" w:customStyle="1" w:styleId="xl302">
    <w:name w:val="xl302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color w:val="993300"/>
      <w:lang w:eastAsia="ru-RU"/>
    </w:rPr>
  </w:style>
  <w:style w:type="paragraph" w:customStyle="1" w:styleId="xl303">
    <w:name w:val="xl303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4">
    <w:name w:val="xl304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5">
    <w:name w:val="xl305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993300"/>
      <w:lang w:eastAsia="ru-RU"/>
    </w:rPr>
  </w:style>
  <w:style w:type="paragraph" w:customStyle="1" w:styleId="xl306">
    <w:name w:val="xl306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color w:val="008000"/>
      <w:lang w:eastAsia="ru-RU"/>
    </w:rPr>
  </w:style>
  <w:style w:type="paragraph" w:customStyle="1" w:styleId="xl307">
    <w:name w:val="xl307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lang w:eastAsia="ru-RU"/>
    </w:rPr>
  </w:style>
  <w:style w:type="paragraph" w:customStyle="1" w:styleId="xl308">
    <w:name w:val="xl308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color w:val="0070C0"/>
      <w:lang w:eastAsia="ru-RU"/>
    </w:rPr>
  </w:style>
  <w:style w:type="paragraph" w:customStyle="1" w:styleId="xl309">
    <w:name w:val="xl309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10">
    <w:name w:val="xl310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311">
    <w:name w:val="xl311"/>
    <w:basedOn w:val="a"/>
    <w:rsid w:val="005335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2">
    <w:name w:val="xl312"/>
    <w:basedOn w:val="a"/>
    <w:rsid w:val="005335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xl313">
    <w:name w:val="xl313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4">
    <w:name w:val="xl314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5">
    <w:name w:val="xl315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6">
    <w:name w:val="xl316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7">
    <w:name w:val="xl317"/>
    <w:basedOn w:val="a"/>
    <w:rsid w:val="005335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8">
    <w:name w:val="xl318"/>
    <w:basedOn w:val="a"/>
    <w:rsid w:val="005335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32">
    <w:name w:val="Нет списка3"/>
    <w:next w:val="a2"/>
    <w:uiPriority w:val="99"/>
    <w:semiHidden/>
    <w:unhideWhenUsed/>
    <w:rsid w:val="0053355F"/>
  </w:style>
  <w:style w:type="character" w:customStyle="1" w:styleId="Absatz-Standardschriftart">
    <w:name w:val="Absatz-Standardschriftart"/>
    <w:rsid w:val="0053355F"/>
  </w:style>
  <w:style w:type="character" w:customStyle="1" w:styleId="WW-Absatz-Standardschriftart">
    <w:name w:val="WW-Absatz-Standardschriftart"/>
    <w:rsid w:val="0053355F"/>
  </w:style>
  <w:style w:type="paragraph" w:customStyle="1" w:styleId="25">
    <w:name w:val="Название2"/>
    <w:aliases w:val="Title"/>
    <w:basedOn w:val="a"/>
    <w:next w:val="af5"/>
    <w:link w:val="afa"/>
    <w:rsid w:val="0053355F"/>
    <w:pPr>
      <w:keepNext/>
      <w:suppressAutoHyphens/>
      <w:spacing w:before="240" w:after="120" w:line="240" w:lineRule="auto"/>
    </w:pPr>
    <w:rPr>
      <w:rFonts w:ascii="Arial" w:eastAsia="Arial Unicode MS" w:hAnsi="Arial"/>
      <w:sz w:val="28"/>
      <w:szCs w:val="28"/>
      <w:lang w:eastAsia="ar-SA"/>
    </w:rPr>
  </w:style>
  <w:style w:type="character" w:customStyle="1" w:styleId="afa">
    <w:name w:val="Название Знак"/>
    <w:aliases w:val="Заголовок Знак"/>
    <w:link w:val="25"/>
    <w:rsid w:val="0053355F"/>
    <w:rPr>
      <w:rFonts w:ascii="Arial" w:eastAsia="Arial Unicode MS" w:hAnsi="Arial" w:cs="Tahoma"/>
      <w:sz w:val="28"/>
      <w:szCs w:val="28"/>
      <w:lang w:eastAsia="ar-SA"/>
    </w:rPr>
  </w:style>
  <w:style w:type="table" w:customStyle="1" w:styleId="41">
    <w:name w:val="Сетка таблицы4"/>
    <w:basedOn w:val="a1"/>
    <w:next w:val="a3"/>
    <w:rsid w:val="0053355F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">
    <w:name w:val="Нет списка4"/>
    <w:next w:val="a2"/>
    <w:semiHidden/>
    <w:unhideWhenUsed/>
    <w:rsid w:val="0053355F"/>
  </w:style>
  <w:style w:type="table" w:customStyle="1" w:styleId="5">
    <w:name w:val="Сетка таблицы5"/>
    <w:basedOn w:val="a1"/>
    <w:next w:val="a3"/>
    <w:rsid w:val="0053355F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../AppData/Local/Temp/Arm_Municipal/2.3.1.2/Documents/79d7e05f-0f18-43e7-8db6-fd41a2c27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D2670-4D45-484D-A7C6-7CE0CFE8B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11</Pages>
  <Words>2870</Words>
  <Characters>16359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19191</CharactersWithSpaces>
  <SharedDoc>false</SharedDoc>
  <HLinks>
    <vt:vector size="6" baseType="variant">
      <vt:variant>
        <vt:i4>2031687</vt:i4>
      </vt:variant>
      <vt:variant>
        <vt:i4>0</vt:i4>
      </vt:variant>
      <vt:variant>
        <vt:i4>0</vt:i4>
      </vt:variant>
      <vt:variant>
        <vt:i4>5</vt:i4>
      </vt:variant>
      <vt:variant>
        <vt:lpwstr>C:\Users\Admin\AppData\Local\Temp\Arm_Municipal\2.3.1.2\Documents\79d7e05f-0f18-43e7-8db6-fd41a2c27736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Бондарь Екатерина Эдуардовна</cp:lastModifiedBy>
  <cp:revision>74</cp:revision>
  <cp:lastPrinted>2025-12-17T06:07:00Z</cp:lastPrinted>
  <dcterms:created xsi:type="dcterms:W3CDTF">2022-10-20T11:58:00Z</dcterms:created>
  <dcterms:modified xsi:type="dcterms:W3CDTF">2025-12-17T06:09:00Z</dcterms:modified>
</cp:coreProperties>
</file>